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80EE5" w:rsidRDefault="00C80EE5" w:rsidP="00717F29">
      <w:pPr>
        <w:contextualSpacing/>
        <w:rPr>
          <w:rFonts w:ascii="Calibri" w:hAnsi="Calibri" w:cs="Arial"/>
          <w:sz w:val="16"/>
          <w:szCs w:val="16"/>
        </w:rPr>
      </w:pPr>
    </w:p>
    <w:p w:rsidR="00C560F3" w:rsidRPr="005B37BB" w:rsidRDefault="00C560F3" w:rsidP="00717F29">
      <w:pPr>
        <w:contextualSpacing/>
        <w:rPr>
          <w:rFonts w:ascii="Calibri" w:hAnsi="Calibri" w:cs="Arial"/>
          <w:sz w:val="16"/>
          <w:szCs w:val="16"/>
        </w:rPr>
      </w:pPr>
    </w:p>
    <w:tbl>
      <w:tblPr>
        <w:tblW w:w="1049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60"/>
        <w:gridCol w:w="9230"/>
      </w:tblGrid>
      <w:tr w:rsidR="00C80EE5" w:rsidRPr="00DC789F" w:rsidTr="00736185">
        <w:trPr>
          <w:cantSplit/>
          <w:trHeight w:val="3118"/>
        </w:trPr>
        <w:tc>
          <w:tcPr>
            <w:tcW w:w="1260" w:type="dxa"/>
            <w:shd w:val="clear" w:color="auto" w:fill="A6A6A6"/>
            <w:textDirection w:val="btLr"/>
            <w:vAlign w:val="center"/>
          </w:tcPr>
          <w:p w:rsidR="00C80EE5" w:rsidRPr="00DC789F" w:rsidRDefault="00C80EE5" w:rsidP="00736185">
            <w:pPr>
              <w:ind w:left="113" w:right="113"/>
              <w:contextualSpacing/>
              <w:jc w:val="center"/>
              <w:rPr>
                <w:rFonts w:ascii="Calibri" w:hAnsi="Calibri" w:cs="Arial"/>
                <w:b/>
                <w:sz w:val="22"/>
                <w:szCs w:val="22"/>
              </w:rPr>
            </w:pPr>
            <w:r w:rsidRPr="00DC789F">
              <w:rPr>
                <w:rFonts w:ascii="Calibri" w:hAnsi="Calibri" w:cs="Arial"/>
                <w:b/>
                <w:sz w:val="22"/>
                <w:szCs w:val="22"/>
              </w:rPr>
              <w:t xml:space="preserve">ISTITUTO COMPRENSIVO </w:t>
            </w:r>
            <w:r w:rsidRPr="00DC789F">
              <w:rPr>
                <w:rFonts w:ascii="Calibri" w:hAnsi="Calibri" w:cs="Arial"/>
                <w:b/>
                <w:i/>
                <w:sz w:val="22"/>
                <w:szCs w:val="22"/>
              </w:rPr>
              <w:t>UDITORE - SETTI CARRARO</w:t>
            </w:r>
            <w:r w:rsidRPr="00DC789F">
              <w:rPr>
                <w:rFonts w:ascii="Calibri" w:hAnsi="Calibri" w:cs="Arial"/>
                <w:b/>
                <w:sz w:val="22"/>
                <w:szCs w:val="22"/>
              </w:rPr>
              <w:t xml:space="preserve">  PROGRAMMAZIONI ANNUALI</w:t>
            </w:r>
          </w:p>
        </w:tc>
        <w:tc>
          <w:tcPr>
            <w:tcW w:w="9230" w:type="dxa"/>
            <w:vAlign w:val="center"/>
          </w:tcPr>
          <w:p w:rsidR="009B4E4C" w:rsidRPr="00DC789F" w:rsidRDefault="006A5638" w:rsidP="00717F29">
            <w:pPr>
              <w:tabs>
                <w:tab w:val="left" w:pos="1872"/>
              </w:tabs>
              <w:ind w:left="1872" w:hanging="1872"/>
              <w:contextualSpacing/>
              <w:rPr>
                <w:rFonts w:ascii="Calibri" w:hAnsi="Calibri" w:cs="Arial"/>
                <w:sz w:val="40"/>
                <w:szCs w:val="40"/>
              </w:rPr>
            </w:pPr>
            <w:r>
              <w:rPr>
                <w:rFonts w:ascii="Calibri" w:hAnsi="Calibri" w:cs="Arial"/>
                <w:i/>
                <w:sz w:val="32"/>
                <w:szCs w:val="32"/>
              </w:rPr>
              <w:t>a.s. 2023</w:t>
            </w:r>
            <w:r w:rsidR="00C80EE5" w:rsidRPr="00DC789F">
              <w:rPr>
                <w:rFonts w:ascii="Calibri" w:hAnsi="Calibri" w:cs="Arial"/>
                <w:i/>
                <w:sz w:val="32"/>
                <w:szCs w:val="32"/>
              </w:rPr>
              <w:t>/</w:t>
            </w:r>
            <w:r>
              <w:rPr>
                <w:rFonts w:ascii="Calibri" w:hAnsi="Calibri" w:cs="Arial"/>
                <w:i/>
                <w:sz w:val="32"/>
                <w:szCs w:val="32"/>
              </w:rPr>
              <w:t>24</w:t>
            </w:r>
            <w:r w:rsidR="00C80EE5" w:rsidRPr="00DC789F">
              <w:rPr>
                <w:rFonts w:ascii="Calibri" w:hAnsi="Calibri" w:cs="Arial"/>
                <w:i/>
                <w:sz w:val="32"/>
                <w:szCs w:val="32"/>
              </w:rPr>
              <w:tab/>
            </w:r>
            <w:r w:rsidR="009B4E4C" w:rsidRPr="00DC789F">
              <w:rPr>
                <w:rFonts w:ascii="Calibri" w:hAnsi="Calibri" w:cs="Arial"/>
                <w:b/>
                <w:sz w:val="40"/>
                <w:szCs w:val="40"/>
              </w:rPr>
              <w:t>SCUOLA SECONDARIA di 1° gr</w:t>
            </w:r>
            <w:r w:rsidR="00AE6FE2" w:rsidRPr="00DC789F">
              <w:rPr>
                <w:rFonts w:ascii="Calibri" w:hAnsi="Calibri" w:cs="Arial"/>
                <w:b/>
                <w:sz w:val="40"/>
                <w:szCs w:val="40"/>
              </w:rPr>
              <w:t xml:space="preserve"> </w:t>
            </w:r>
          </w:p>
          <w:p w:rsidR="007E299E" w:rsidRPr="00DC789F" w:rsidRDefault="007E299E" w:rsidP="007E299E">
            <w:pPr>
              <w:ind w:left="1843"/>
              <w:contextualSpacing/>
              <w:rPr>
                <w:rFonts w:ascii="Calibri" w:hAnsi="Calibri" w:cs="Arial"/>
                <w:sz w:val="40"/>
                <w:szCs w:val="40"/>
              </w:rPr>
            </w:pPr>
          </w:p>
          <w:p w:rsidR="00C80EE5" w:rsidRPr="00DC789F" w:rsidRDefault="00C80EE5" w:rsidP="005D4330">
            <w:pPr>
              <w:ind w:left="1843"/>
              <w:contextualSpacing/>
              <w:rPr>
                <w:rFonts w:ascii="Calibri" w:hAnsi="Calibri" w:cs="Arial"/>
                <w:sz w:val="52"/>
                <w:szCs w:val="52"/>
              </w:rPr>
            </w:pPr>
            <w:r w:rsidRPr="00DC789F">
              <w:rPr>
                <w:rFonts w:ascii="Calibri" w:hAnsi="Calibri" w:cs="Arial"/>
                <w:b/>
                <w:sz w:val="52"/>
                <w:szCs w:val="52"/>
              </w:rPr>
              <w:t xml:space="preserve">PROGRAMMAZIONE ANNUALE DELLA CLASSE </w:t>
            </w:r>
            <w:r w:rsidR="00736185" w:rsidRPr="00DC789F">
              <w:rPr>
                <w:rFonts w:ascii="Calibri" w:hAnsi="Calibri" w:cs="Arial"/>
                <w:b/>
                <w:sz w:val="52"/>
                <w:szCs w:val="52"/>
              </w:rPr>
              <w:t>____</w:t>
            </w:r>
          </w:p>
        </w:tc>
      </w:tr>
    </w:tbl>
    <w:p w:rsidR="00C80EE5" w:rsidRPr="00DC789F" w:rsidRDefault="00C80EE5" w:rsidP="00717F29">
      <w:pPr>
        <w:contextualSpacing/>
        <w:rPr>
          <w:rFonts w:ascii="Calibri" w:hAnsi="Calibri" w:cs="Arial"/>
          <w:sz w:val="16"/>
          <w:szCs w:val="16"/>
        </w:rPr>
      </w:pPr>
    </w:p>
    <w:p w:rsidR="00702985" w:rsidRPr="00DC789F" w:rsidRDefault="00702985" w:rsidP="00717F29">
      <w:pPr>
        <w:contextualSpacing/>
        <w:rPr>
          <w:rFonts w:ascii="Calibri" w:hAnsi="Calibri" w:cs="Arial"/>
          <w:sz w:val="16"/>
          <w:szCs w:val="16"/>
        </w:rPr>
      </w:pPr>
    </w:p>
    <w:tbl>
      <w:tblPr>
        <w:tblW w:w="5000" w:type="pct"/>
        <w:jc w:val="center"/>
        <w:tblLook w:val="04A0"/>
      </w:tblPr>
      <w:tblGrid>
        <w:gridCol w:w="1809"/>
        <w:gridCol w:w="8611"/>
      </w:tblGrid>
      <w:tr w:rsidR="004A254C" w:rsidRPr="00DC789F" w:rsidTr="00736185">
        <w:trPr>
          <w:trHeight w:val="340"/>
          <w:jc w:val="center"/>
        </w:trPr>
        <w:tc>
          <w:tcPr>
            <w:tcW w:w="868" w:type="pct"/>
            <w:tcBorders>
              <w:top w:val="single" w:sz="4" w:space="0" w:color="auto"/>
              <w:left w:val="single" w:sz="4" w:space="0" w:color="auto"/>
              <w:bottom w:val="single" w:sz="4" w:space="0" w:color="auto"/>
              <w:right w:val="dotted" w:sz="4" w:space="0" w:color="auto"/>
            </w:tcBorders>
            <w:shd w:val="clear" w:color="auto" w:fill="A6A6A6"/>
            <w:vAlign w:val="center"/>
          </w:tcPr>
          <w:p w:rsidR="004A254C" w:rsidRPr="00DC789F" w:rsidRDefault="004A254C" w:rsidP="00717F29">
            <w:pPr>
              <w:tabs>
                <w:tab w:val="left" w:pos="0"/>
              </w:tabs>
              <w:contextualSpacing/>
              <w:rPr>
                <w:rFonts w:ascii="Calibri" w:hAnsi="Calibri" w:cs="Arial"/>
                <w:b/>
                <w:sz w:val="22"/>
                <w:szCs w:val="22"/>
              </w:rPr>
            </w:pPr>
            <w:r w:rsidRPr="00DC789F">
              <w:rPr>
                <w:rFonts w:ascii="Calibri" w:hAnsi="Calibri" w:cs="Arial"/>
                <w:b/>
                <w:sz w:val="22"/>
                <w:szCs w:val="22"/>
              </w:rPr>
              <w:t>Coordinatore</w:t>
            </w:r>
          </w:p>
        </w:tc>
        <w:tc>
          <w:tcPr>
            <w:tcW w:w="4132" w:type="pct"/>
            <w:tcBorders>
              <w:top w:val="single" w:sz="4" w:space="0" w:color="auto"/>
              <w:left w:val="dotted" w:sz="4" w:space="0" w:color="auto"/>
              <w:bottom w:val="single" w:sz="4" w:space="0" w:color="auto"/>
              <w:right w:val="single" w:sz="4" w:space="0" w:color="auto"/>
            </w:tcBorders>
            <w:vAlign w:val="center"/>
          </w:tcPr>
          <w:p w:rsidR="004A254C" w:rsidRPr="00DC789F" w:rsidRDefault="00635F4B" w:rsidP="00717F29">
            <w:pPr>
              <w:contextualSpacing/>
              <w:rPr>
                <w:rFonts w:ascii="Calibri" w:hAnsi="Calibri" w:cs="Arial"/>
                <w:i/>
                <w:sz w:val="18"/>
                <w:szCs w:val="18"/>
              </w:rPr>
            </w:pPr>
            <w:r w:rsidRPr="00DC789F">
              <w:rPr>
                <w:rFonts w:ascii="Calibri" w:hAnsi="Calibri" w:cs="Arial"/>
                <w:i/>
                <w:sz w:val="18"/>
                <w:szCs w:val="18"/>
              </w:rPr>
              <w:t>PROF.</w:t>
            </w:r>
          </w:p>
        </w:tc>
      </w:tr>
      <w:tr w:rsidR="007D35CB" w:rsidRPr="00DC789F" w:rsidTr="00736185">
        <w:trPr>
          <w:trHeight w:val="340"/>
          <w:jc w:val="center"/>
        </w:trPr>
        <w:tc>
          <w:tcPr>
            <w:tcW w:w="868" w:type="pct"/>
            <w:tcBorders>
              <w:top w:val="single" w:sz="4" w:space="0" w:color="auto"/>
              <w:left w:val="single" w:sz="4" w:space="0" w:color="auto"/>
              <w:bottom w:val="single" w:sz="4" w:space="0" w:color="auto"/>
              <w:right w:val="dotted" w:sz="4" w:space="0" w:color="auto"/>
            </w:tcBorders>
            <w:shd w:val="clear" w:color="auto" w:fill="A6A6A6"/>
            <w:vAlign w:val="center"/>
          </w:tcPr>
          <w:p w:rsidR="007D35CB" w:rsidRPr="00DC789F" w:rsidRDefault="007D35CB" w:rsidP="00717F29">
            <w:pPr>
              <w:tabs>
                <w:tab w:val="left" w:pos="0"/>
              </w:tabs>
              <w:contextualSpacing/>
              <w:rPr>
                <w:rFonts w:ascii="Calibri" w:hAnsi="Calibri" w:cs="Arial"/>
                <w:b/>
                <w:sz w:val="22"/>
                <w:szCs w:val="22"/>
              </w:rPr>
            </w:pPr>
            <w:r w:rsidRPr="00DC789F">
              <w:rPr>
                <w:rFonts w:ascii="Calibri" w:hAnsi="Calibri" w:cs="Arial"/>
                <w:b/>
                <w:sz w:val="22"/>
                <w:szCs w:val="22"/>
              </w:rPr>
              <w:t>Segretario</w:t>
            </w:r>
          </w:p>
        </w:tc>
        <w:tc>
          <w:tcPr>
            <w:tcW w:w="4132" w:type="pct"/>
            <w:tcBorders>
              <w:top w:val="single" w:sz="4" w:space="0" w:color="auto"/>
              <w:left w:val="dotted" w:sz="4" w:space="0" w:color="auto"/>
              <w:bottom w:val="single" w:sz="4" w:space="0" w:color="auto"/>
              <w:right w:val="single" w:sz="4" w:space="0" w:color="auto"/>
            </w:tcBorders>
            <w:vAlign w:val="center"/>
          </w:tcPr>
          <w:p w:rsidR="007D35CB" w:rsidRPr="00DC789F" w:rsidRDefault="00635F4B" w:rsidP="00717F29">
            <w:pPr>
              <w:tabs>
                <w:tab w:val="left" w:pos="0"/>
              </w:tabs>
              <w:contextualSpacing/>
              <w:rPr>
                <w:rFonts w:ascii="Calibri" w:hAnsi="Calibri" w:cs="Arial"/>
                <w:i/>
                <w:sz w:val="18"/>
                <w:szCs w:val="18"/>
              </w:rPr>
            </w:pPr>
            <w:r w:rsidRPr="00DC789F">
              <w:rPr>
                <w:rFonts w:ascii="Calibri" w:hAnsi="Calibri" w:cs="Arial"/>
                <w:i/>
                <w:sz w:val="18"/>
                <w:szCs w:val="18"/>
              </w:rPr>
              <w:t>PROF.</w:t>
            </w:r>
          </w:p>
        </w:tc>
      </w:tr>
    </w:tbl>
    <w:p w:rsidR="008B6920" w:rsidRPr="00DC789F" w:rsidRDefault="008B6920" w:rsidP="00717F29">
      <w:pPr>
        <w:contextualSpacing/>
        <w:rPr>
          <w:rFonts w:ascii="Calibri" w:hAnsi="Calibri" w:cs="Arial"/>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533"/>
        <w:gridCol w:w="1042"/>
        <w:gridCol w:w="3616"/>
        <w:gridCol w:w="1557"/>
        <w:gridCol w:w="3672"/>
      </w:tblGrid>
      <w:tr w:rsidR="006108E2" w:rsidRPr="00DC789F" w:rsidTr="00126C1A">
        <w:trPr>
          <w:trHeight w:val="510"/>
        </w:trPr>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rsidR="006108E2" w:rsidRPr="00DC789F" w:rsidRDefault="006108E2" w:rsidP="00717F29">
            <w:pPr>
              <w:pStyle w:val="p13"/>
              <w:tabs>
                <w:tab w:val="clear" w:pos="720"/>
              </w:tabs>
              <w:spacing w:line="240" w:lineRule="auto"/>
              <w:contextualSpacing/>
              <w:jc w:val="center"/>
              <w:rPr>
                <w:rFonts w:ascii="Calibri" w:hAnsi="Calibri" w:cs="Arial"/>
                <w:b/>
                <w:szCs w:val="24"/>
              </w:rPr>
            </w:pPr>
            <w:r w:rsidRPr="00DC789F">
              <w:rPr>
                <w:rFonts w:ascii="Calibri" w:hAnsi="Calibri" w:cs="Arial"/>
                <w:b/>
                <w:szCs w:val="24"/>
              </w:rPr>
              <w:t>1</w:t>
            </w:r>
          </w:p>
        </w:tc>
        <w:tc>
          <w:tcPr>
            <w:tcW w:w="474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6108E2" w:rsidRPr="00DC789F" w:rsidRDefault="006108E2" w:rsidP="00717F29">
            <w:pPr>
              <w:pStyle w:val="p13"/>
              <w:tabs>
                <w:tab w:val="clear" w:pos="720"/>
              </w:tabs>
              <w:spacing w:line="240" w:lineRule="auto"/>
              <w:contextualSpacing/>
              <w:jc w:val="left"/>
              <w:rPr>
                <w:rFonts w:ascii="Calibri" w:hAnsi="Calibri" w:cs="Arial"/>
                <w:b/>
                <w:sz w:val="20"/>
              </w:rPr>
            </w:pPr>
            <w:r w:rsidRPr="00DC789F">
              <w:rPr>
                <w:rFonts w:ascii="Calibri" w:hAnsi="Calibri" w:cs="Arial"/>
                <w:b/>
                <w:iCs/>
                <w:szCs w:val="24"/>
              </w:rPr>
              <w:t xml:space="preserve">Composizione del consiglio di </w:t>
            </w:r>
            <w:r w:rsidR="00DF7AD4" w:rsidRPr="00DC789F">
              <w:rPr>
                <w:rFonts w:ascii="Calibri" w:hAnsi="Calibri" w:cs="Arial"/>
                <w:b/>
                <w:iCs/>
                <w:szCs w:val="24"/>
              </w:rPr>
              <w:t>classe/interclasse/sezione</w:t>
            </w:r>
          </w:p>
        </w:tc>
      </w:tr>
      <w:tr w:rsidR="006108E2" w:rsidRPr="00DC789F" w:rsidTr="00126C1A">
        <w:trPr>
          <w:trHeight w:val="510"/>
        </w:trPr>
        <w:tc>
          <w:tcPr>
            <w:tcW w:w="756" w:type="pct"/>
            <w:gridSpan w:val="2"/>
            <w:tcBorders>
              <w:top w:val="single" w:sz="4" w:space="0" w:color="auto"/>
            </w:tcBorders>
            <w:shd w:val="clear" w:color="auto" w:fill="auto"/>
            <w:vAlign w:val="center"/>
          </w:tcPr>
          <w:p w:rsidR="006108E2" w:rsidRPr="00DC789F" w:rsidRDefault="006108E2" w:rsidP="00717F29">
            <w:pPr>
              <w:pStyle w:val="p13"/>
              <w:tabs>
                <w:tab w:val="clear" w:pos="720"/>
              </w:tabs>
              <w:spacing w:line="240" w:lineRule="auto"/>
              <w:contextualSpacing/>
              <w:jc w:val="center"/>
              <w:rPr>
                <w:rFonts w:ascii="Calibri" w:hAnsi="Calibri" w:cs="Arial"/>
                <w:b/>
                <w:sz w:val="20"/>
              </w:rPr>
            </w:pPr>
            <w:r w:rsidRPr="00DC789F">
              <w:rPr>
                <w:rFonts w:ascii="Calibri" w:hAnsi="Calibri" w:cs="Arial"/>
                <w:b/>
                <w:sz w:val="20"/>
              </w:rPr>
              <w:t>DISCIPLINA</w:t>
            </w:r>
          </w:p>
        </w:tc>
        <w:tc>
          <w:tcPr>
            <w:tcW w:w="1735" w:type="pct"/>
            <w:tcBorders>
              <w:top w:val="single" w:sz="4" w:space="0" w:color="auto"/>
              <w:right w:val="dotted" w:sz="4" w:space="0" w:color="auto"/>
            </w:tcBorders>
            <w:shd w:val="clear" w:color="auto" w:fill="auto"/>
            <w:vAlign w:val="center"/>
          </w:tcPr>
          <w:p w:rsidR="006108E2" w:rsidRPr="00DC789F" w:rsidRDefault="006108E2" w:rsidP="00717F29">
            <w:pPr>
              <w:pStyle w:val="p13"/>
              <w:tabs>
                <w:tab w:val="clear" w:pos="720"/>
              </w:tabs>
              <w:spacing w:line="240" w:lineRule="auto"/>
              <w:contextualSpacing/>
              <w:jc w:val="center"/>
              <w:rPr>
                <w:rFonts w:ascii="Calibri" w:hAnsi="Calibri" w:cs="Arial"/>
                <w:b/>
                <w:sz w:val="20"/>
              </w:rPr>
            </w:pPr>
            <w:r w:rsidRPr="00DC789F">
              <w:rPr>
                <w:rFonts w:ascii="Calibri" w:hAnsi="Calibri" w:cs="Arial"/>
                <w:b/>
                <w:sz w:val="20"/>
              </w:rPr>
              <w:t>DOCENTE</w:t>
            </w:r>
          </w:p>
        </w:tc>
        <w:tc>
          <w:tcPr>
            <w:tcW w:w="747" w:type="pct"/>
            <w:tcBorders>
              <w:top w:val="single" w:sz="4" w:space="0" w:color="auto"/>
              <w:left w:val="dotted" w:sz="4" w:space="0" w:color="auto"/>
            </w:tcBorders>
            <w:shd w:val="clear" w:color="auto" w:fill="auto"/>
            <w:vAlign w:val="center"/>
          </w:tcPr>
          <w:p w:rsidR="006108E2" w:rsidRPr="00DC789F" w:rsidRDefault="006108E2" w:rsidP="00717F29">
            <w:pPr>
              <w:pStyle w:val="p13"/>
              <w:tabs>
                <w:tab w:val="clear" w:pos="720"/>
              </w:tabs>
              <w:spacing w:line="240" w:lineRule="auto"/>
              <w:contextualSpacing/>
              <w:jc w:val="center"/>
              <w:rPr>
                <w:rFonts w:ascii="Calibri" w:hAnsi="Calibri" w:cs="Arial"/>
                <w:b/>
                <w:sz w:val="20"/>
              </w:rPr>
            </w:pPr>
            <w:r w:rsidRPr="00DC789F">
              <w:rPr>
                <w:rFonts w:ascii="Calibri" w:hAnsi="Calibri" w:cs="Arial"/>
                <w:b/>
                <w:sz w:val="20"/>
              </w:rPr>
              <w:t>DISCIPLINA</w:t>
            </w:r>
          </w:p>
        </w:tc>
        <w:tc>
          <w:tcPr>
            <w:tcW w:w="1762" w:type="pct"/>
            <w:tcBorders>
              <w:top w:val="single" w:sz="4" w:space="0" w:color="auto"/>
              <w:left w:val="dotted" w:sz="4" w:space="0" w:color="auto"/>
            </w:tcBorders>
            <w:shd w:val="clear" w:color="auto" w:fill="auto"/>
            <w:vAlign w:val="center"/>
          </w:tcPr>
          <w:p w:rsidR="006108E2" w:rsidRPr="00DC789F" w:rsidRDefault="006108E2" w:rsidP="00717F29">
            <w:pPr>
              <w:pStyle w:val="p13"/>
              <w:tabs>
                <w:tab w:val="clear" w:pos="720"/>
              </w:tabs>
              <w:spacing w:line="240" w:lineRule="auto"/>
              <w:contextualSpacing/>
              <w:jc w:val="center"/>
              <w:rPr>
                <w:rFonts w:ascii="Calibri" w:hAnsi="Calibri" w:cs="Arial"/>
                <w:b/>
                <w:sz w:val="20"/>
              </w:rPr>
            </w:pPr>
            <w:r w:rsidRPr="00DC789F">
              <w:rPr>
                <w:rFonts w:ascii="Calibri" w:hAnsi="Calibri" w:cs="Arial"/>
                <w:b/>
                <w:sz w:val="20"/>
              </w:rPr>
              <w:t>DOCENTE</w:t>
            </w:r>
          </w:p>
        </w:tc>
      </w:tr>
      <w:tr w:rsidR="006108E2" w:rsidRPr="00DC789F" w:rsidTr="00120722">
        <w:trPr>
          <w:trHeight w:val="283"/>
        </w:trPr>
        <w:tc>
          <w:tcPr>
            <w:tcW w:w="756" w:type="pct"/>
            <w:gridSpan w:val="2"/>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ITALIANO</w:t>
            </w:r>
          </w:p>
        </w:tc>
        <w:tc>
          <w:tcPr>
            <w:tcW w:w="1735" w:type="pct"/>
            <w:tcBorders>
              <w:righ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c>
          <w:tcPr>
            <w:tcW w:w="747"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ARTE</w:t>
            </w:r>
          </w:p>
        </w:tc>
        <w:tc>
          <w:tcPr>
            <w:tcW w:w="1762"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r>
      <w:tr w:rsidR="006108E2" w:rsidRPr="00DC789F" w:rsidTr="00120722">
        <w:trPr>
          <w:trHeight w:val="283"/>
        </w:trPr>
        <w:tc>
          <w:tcPr>
            <w:tcW w:w="756" w:type="pct"/>
            <w:gridSpan w:val="2"/>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STORIA</w:t>
            </w:r>
          </w:p>
        </w:tc>
        <w:tc>
          <w:tcPr>
            <w:tcW w:w="1735" w:type="pct"/>
            <w:tcBorders>
              <w:righ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c>
          <w:tcPr>
            <w:tcW w:w="747"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MUSICA</w:t>
            </w:r>
          </w:p>
        </w:tc>
        <w:tc>
          <w:tcPr>
            <w:tcW w:w="1762"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r>
      <w:tr w:rsidR="006108E2" w:rsidRPr="00DC789F" w:rsidTr="00120722">
        <w:trPr>
          <w:trHeight w:val="283"/>
        </w:trPr>
        <w:tc>
          <w:tcPr>
            <w:tcW w:w="756" w:type="pct"/>
            <w:gridSpan w:val="2"/>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GEOGRAFIA</w:t>
            </w:r>
          </w:p>
        </w:tc>
        <w:tc>
          <w:tcPr>
            <w:tcW w:w="1735" w:type="pct"/>
            <w:tcBorders>
              <w:righ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c>
          <w:tcPr>
            <w:tcW w:w="747"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ED. FISICA</w:t>
            </w:r>
          </w:p>
        </w:tc>
        <w:tc>
          <w:tcPr>
            <w:tcW w:w="1762"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r>
      <w:tr w:rsidR="006108E2" w:rsidRPr="00DC789F" w:rsidTr="00120722">
        <w:trPr>
          <w:trHeight w:val="283"/>
        </w:trPr>
        <w:tc>
          <w:tcPr>
            <w:tcW w:w="756" w:type="pct"/>
            <w:gridSpan w:val="2"/>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INGLESE</w:t>
            </w:r>
          </w:p>
        </w:tc>
        <w:tc>
          <w:tcPr>
            <w:tcW w:w="1735" w:type="pct"/>
            <w:tcBorders>
              <w:righ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c>
          <w:tcPr>
            <w:tcW w:w="747"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TECNOLOGIA</w:t>
            </w:r>
          </w:p>
        </w:tc>
        <w:tc>
          <w:tcPr>
            <w:tcW w:w="1762"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r>
      <w:tr w:rsidR="006108E2" w:rsidRPr="00DC789F" w:rsidTr="00120722">
        <w:trPr>
          <w:trHeight w:val="283"/>
        </w:trPr>
        <w:tc>
          <w:tcPr>
            <w:tcW w:w="756" w:type="pct"/>
            <w:gridSpan w:val="2"/>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FRANCESE</w:t>
            </w:r>
          </w:p>
        </w:tc>
        <w:tc>
          <w:tcPr>
            <w:tcW w:w="1735" w:type="pct"/>
            <w:tcBorders>
              <w:righ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c>
          <w:tcPr>
            <w:tcW w:w="747"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RELIGIONE</w:t>
            </w:r>
          </w:p>
        </w:tc>
        <w:tc>
          <w:tcPr>
            <w:tcW w:w="1762"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r>
      <w:tr w:rsidR="006108E2" w:rsidRPr="00DC789F" w:rsidTr="00120722">
        <w:trPr>
          <w:trHeight w:val="283"/>
        </w:trPr>
        <w:tc>
          <w:tcPr>
            <w:tcW w:w="756" w:type="pct"/>
            <w:gridSpan w:val="2"/>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MATEMATICA</w:t>
            </w:r>
          </w:p>
        </w:tc>
        <w:tc>
          <w:tcPr>
            <w:tcW w:w="1735" w:type="pct"/>
            <w:tcBorders>
              <w:righ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c>
          <w:tcPr>
            <w:tcW w:w="747"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SOSTEGNO</w:t>
            </w:r>
          </w:p>
        </w:tc>
        <w:tc>
          <w:tcPr>
            <w:tcW w:w="1762"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r>
      <w:tr w:rsidR="006108E2" w:rsidRPr="00DC789F" w:rsidTr="00120722">
        <w:trPr>
          <w:trHeight w:val="283"/>
        </w:trPr>
        <w:tc>
          <w:tcPr>
            <w:tcW w:w="756" w:type="pct"/>
            <w:gridSpan w:val="2"/>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SCIENZE</w:t>
            </w:r>
          </w:p>
        </w:tc>
        <w:tc>
          <w:tcPr>
            <w:tcW w:w="1735" w:type="pct"/>
            <w:tcBorders>
              <w:righ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c>
          <w:tcPr>
            <w:tcW w:w="747"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SOSTEGNO</w:t>
            </w:r>
          </w:p>
        </w:tc>
        <w:tc>
          <w:tcPr>
            <w:tcW w:w="1762" w:type="pct"/>
            <w:tcBorders>
              <w:left w:val="dotted" w:sz="4" w:space="0" w:color="auto"/>
            </w:tcBorders>
            <w:vAlign w:val="center"/>
          </w:tcPr>
          <w:p w:rsidR="006108E2" w:rsidRPr="00DC789F" w:rsidRDefault="006108E2" w:rsidP="00717F29">
            <w:pPr>
              <w:pStyle w:val="p13"/>
              <w:tabs>
                <w:tab w:val="clear" w:pos="720"/>
              </w:tabs>
              <w:spacing w:line="240" w:lineRule="auto"/>
              <w:contextualSpacing/>
              <w:jc w:val="left"/>
              <w:rPr>
                <w:rFonts w:ascii="Calibri" w:hAnsi="Calibri" w:cs="Arial"/>
                <w:b/>
                <w:sz w:val="18"/>
                <w:szCs w:val="18"/>
              </w:rPr>
            </w:pPr>
          </w:p>
        </w:tc>
      </w:tr>
    </w:tbl>
    <w:p w:rsidR="004A5FED" w:rsidRPr="00DC789F" w:rsidRDefault="004A5FED" w:rsidP="00717F29">
      <w:pPr>
        <w:contextualSpacing/>
        <w:rPr>
          <w:rFonts w:ascii="Calibri" w:hAnsi="Calibri" w:cs="Tahoma"/>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533"/>
        <w:gridCol w:w="2941"/>
        <w:gridCol w:w="3474"/>
        <w:gridCol w:w="3472"/>
      </w:tblGrid>
      <w:tr w:rsidR="004A5FED" w:rsidRPr="00DC789F" w:rsidTr="00525949">
        <w:trPr>
          <w:trHeight w:val="510"/>
        </w:trPr>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rsidR="004A5FED" w:rsidRPr="00DC789F" w:rsidRDefault="00AF66B7" w:rsidP="00717F29">
            <w:pPr>
              <w:pStyle w:val="p13"/>
              <w:tabs>
                <w:tab w:val="clear" w:pos="720"/>
              </w:tabs>
              <w:spacing w:line="240" w:lineRule="auto"/>
              <w:contextualSpacing/>
              <w:jc w:val="center"/>
              <w:rPr>
                <w:rFonts w:ascii="Calibri" w:hAnsi="Calibri" w:cs="Arial"/>
                <w:b/>
                <w:szCs w:val="24"/>
              </w:rPr>
            </w:pPr>
            <w:r w:rsidRPr="00DC789F">
              <w:rPr>
                <w:rFonts w:ascii="Calibri" w:hAnsi="Calibri" w:cs="Arial"/>
                <w:b/>
                <w:szCs w:val="24"/>
              </w:rPr>
              <w:t>2</w:t>
            </w:r>
          </w:p>
        </w:tc>
        <w:tc>
          <w:tcPr>
            <w:tcW w:w="474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A5FED" w:rsidRPr="00DC789F" w:rsidRDefault="004A5FED" w:rsidP="00717F29">
            <w:pPr>
              <w:pStyle w:val="p13"/>
              <w:tabs>
                <w:tab w:val="clear" w:pos="720"/>
              </w:tabs>
              <w:spacing w:line="240" w:lineRule="auto"/>
              <w:contextualSpacing/>
              <w:jc w:val="left"/>
              <w:rPr>
                <w:rFonts w:ascii="Calibri" w:hAnsi="Calibri" w:cs="Arial"/>
                <w:b/>
                <w:sz w:val="20"/>
              </w:rPr>
            </w:pPr>
            <w:r w:rsidRPr="00DC789F">
              <w:rPr>
                <w:rFonts w:ascii="Calibri" w:hAnsi="Calibri" w:cs="Arial"/>
                <w:b/>
                <w:iCs/>
                <w:szCs w:val="24"/>
              </w:rPr>
              <w:t>Elenco degli alunni</w:t>
            </w:r>
          </w:p>
        </w:tc>
      </w:tr>
      <w:tr w:rsidR="006E25DB" w:rsidRPr="00DC789F" w:rsidTr="00120722">
        <w:trPr>
          <w:trHeight w:val="283"/>
        </w:trPr>
        <w:tc>
          <w:tcPr>
            <w:tcW w:w="1667" w:type="pct"/>
            <w:gridSpan w:val="2"/>
            <w:vAlign w:val="center"/>
          </w:tcPr>
          <w:p w:rsidR="006E25DB" w:rsidRPr="00DC789F" w:rsidRDefault="006E25DB" w:rsidP="00717F29">
            <w:pPr>
              <w:pStyle w:val="p13"/>
              <w:numPr>
                <w:ilvl w:val="0"/>
                <w:numId w:val="6"/>
              </w:numPr>
              <w:tabs>
                <w:tab w:val="clear" w:pos="720"/>
              </w:tabs>
              <w:spacing w:line="240" w:lineRule="auto"/>
              <w:contextualSpacing/>
              <w:jc w:val="left"/>
              <w:rPr>
                <w:rFonts w:ascii="Calibri" w:hAnsi="Calibri" w:cs="Arial"/>
                <w:i/>
                <w:sz w:val="18"/>
                <w:szCs w:val="18"/>
              </w:rPr>
            </w:pPr>
          </w:p>
        </w:tc>
        <w:tc>
          <w:tcPr>
            <w:tcW w:w="1667"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10.  </w:t>
            </w:r>
          </w:p>
        </w:tc>
        <w:tc>
          <w:tcPr>
            <w:tcW w:w="1666"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19. </w:t>
            </w:r>
          </w:p>
        </w:tc>
      </w:tr>
      <w:tr w:rsidR="006E25DB" w:rsidRPr="00DC789F" w:rsidTr="00120722">
        <w:trPr>
          <w:trHeight w:val="283"/>
        </w:trPr>
        <w:tc>
          <w:tcPr>
            <w:tcW w:w="1667" w:type="pct"/>
            <w:gridSpan w:val="2"/>
            <w:vAlign w:val="center"/>
          </w:tcPr>
          <w:p w:rsidR="006E25DB" w:rsidRPr="00DC789F" w:rsidRDefault="006E25DB" w:rsidP="00717F29">
            <w:pPr>
              <w:pStyle w:val="p13"/>
              <w:numPr>
                <w:ilvl w:val="0"/>
                <w:numId w:val="6"/>
              </w:numPr>
              <w:tabs>
                <w:tab w:val="clear" w:pos="720"/>
              </w:tabs>
              <w:spacing w:line="240" w:lineRule="auto"/>
              <w:contextualSpacing/>
              <w:jc w:val="left"/>
              <w:rPr>
                <w:rFonts w:ascii="Calibri" w:hAnsi="Calibri" w:cs="Arial"/>
                <w:i/>
                <w:sz w:val="18"/>
                <w:szCs w:val="18"/>
              </w:rPr>
            </w:pPr>
          </w:p>
        </w:tc>
        <w:tc>
          <w:tcPr>
            <w:tcW w:w="1667"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11. </w:t>
            </w:r>
          </w:p>
        </w:tc>
        <w:tc>
          <w:tcPr>
            <w:tcW w:w="1666"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20. </w:t>
            </w:r>
          </w:p>
        </w:tc>
      </w:tr>
      <w:tr w:rsidR="006E25DB" w:rsidRPr="00DC789F" w:rsidTr="00120722">
        <w:trPr>
          <w:trHeight w:val="283"/>
        </w:trPr>
        <w:tc>
          <w:tcPr>
            <w:tcW w:w="1667" w:type="pct"/>
            <w:gridSpan w:val="2"/>
            <w:vAlign w:val="center"/>
          </w:tcPr>
          <w:p w:rsidR="006E25DB" w:rsidRPr="00DC789F" w:rsidRDefault="006E25DB" w:rsidP="00717F29">
            <w:pPr>
              <w:pStyle w:val="p13"/>
              <w:numPr>
                <w:ilvl w:val="0"/>
                <w:numId w:val="6"/>
              </w:numPr>
              <w:tabs>
                <w:tab w:val="clear" w:pos="720"/>
              </w:tabs>
              <w:spacing w:line="240" w:lineRule="auto"/>
              <w:contextualSpacing/>
              <w:jc w:val="left"/>
              <w:rPr>
                <w:rFonts w:ascii="Calibri" w:hAnsi="Calibri" w:cs="Arial"/>
                <w:i/>
                <w:sz w:val="18"/>
                <w:szCs w:val="18"/>
              </w:rPr>
            </w:pPr>
          </w:p>
        </w:tc>
        <w:tc>
          <w:tcPr>
            <w:tcW w:w="1667"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12. </w:t>
            </w:r>
          </w:p>
        </w:tc>
        <w:tc>
          <w:tcPr>
            <w:tcW w:w="1666"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21. </w:t>
            </w:r>
          </w:p>
        </w:tc>
      </w:tr>
      <w:tr w:rsidR="006E25DB" w:rsidRPr="00DC789F" w:rsidTr="00120722">
        <w:trPr>
          <w:trHeight w:val="283"/>
        </w:trPr>
        <w:tc>
          <w:tcPr>
            <w:tcW w:w="1667" w:type="pct"/>
            <w:gridSpan w:val="2"/>
            <w:vAlign w:val="center"/>
          </w:tcPr>
          <w:p w:rsidR="006E25DB" w:rsidRPr="00DC789F" w:rsidRDefault="006E25DB" w:rsidP="00717F29">
            <w:pPr>
              <w:pStyle w:val="p13"/>
              <w:numPr>
                <w:ilvl w:val="0"/>
                <w:numId w:val="6"/>
              </w:numPr>
              <w:tabs>
                <w:tab w:val="clear" w:pos="720"/>
              </w:tabs>
              <w:spacing w:line="240" w:lineRule="auto"/>
              <w:contextualSpacing/>
              <w:jc w:val="left"/>
              <w:rPr>
                <w:rFonts w:ascii="Calibri" w:hAnsi="Calibri" w:cs="Arial"/>
                <w:i/>
                <w:sz w:val="18"/>
                <w:szCs w:val="18"/>
              </w:rPr>
            </w:pPr>
          </w:p>
        </w:tc>
        <w:tc>
          <w:tcPr>
            <w:tcW w:w="1667"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13. </w:t>
            </w:r>
          </w:p>
        </w:tc>
        <w:tc>
          <w:tcPr>
            <w:tcW w:w="1666"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22. </w:t>
            </w:r>
          </w:p>
        </w:tc>
      </w:tr>
      <w:tr w:rsidR="006E25DB" w:rsidRPr="00DC789F" w:rsidTr="00120722">
        <w:trPr>
          <w:trHeight w:val="283"/>
        </w:trPr>
        <w:tc>
          <w:tcPr>
            <w:tcW w:w="1667" w:type="pct"/>
            <w:gridSpan w:val="2"/>
            <w:vAlign w:val="center"/>
          </w:tcPr>
          <w:p w:rsidR="006E25DB" w:rsidRPr="00DC789F" w:rsidRDefault="006E25DB" w:rsidP="00717F29">
            <w:pPr>
              <w:pStyle w:val="p13"/>
              <w:numPr>
                <w:ilvl w:val="0"/>
                <w:numId w:val="6"/>
              </w:numPr>
              <w:tabs>
                <w:tab w:val="clear" w:pos="720"/>
              </w:tabs>
              <w:spacing w:line="240" w:lineRule="auto"/>
              <w:contextualSpacing/>
              <w:jc w:val="left"/>
              <w:rPr>
                <w:rFonts w:ascii="Calibri" w:hAnsi="Calibri" w:cs="Arial"/>
                <w:i/>
                <w:sz w:val="18"/>
                <w:szCs w:val="18"/>
              </w:rPr>
            </w:pPr>
          </w:p>
        </w:tc>
        <w:tc>
          <w:tcPr>
            <w:tcW w:w="1667"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14. </w:t>
            </w:r>
          </w:p>
        </w:tc>
        <w:tc>
          <w:tcPr>
            <w:tcW w:w="1666"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23. </w:t>
            </w:r>
          </w:p>
        </w:tc>
      </w:tr>
      <w:tr w:rsidR="006E25DB" w:rsidRPr="00DC789F" w:rsidTr="00120722">
        <w:trPr>
          <w:trHeight w:val="283"/>
        </w:trPr>
        <w:tc>
          <w:tcPr>
            <w:tcW w:w="1667" w:type="pct"/>
            <w:gridSpan w:val="2"/>
            <w:vAlign w:val="center"/>
          </w:tcPr>
          <w:p w:rsidR="006E25DB" w:rsidRPr="00DC789F" w:rsidRDefault="006E25DB" w:rsidP="00717F29">
            <w:pPr>
              <w:pStyle w:val="p13"/>
              <w:numPr>
                <w:ilvl w:val="0"/>
                <w:numId w:val="6"/>
              </w:numPr>
              <w:tabs>
                <w:tab w:val="clear" w:pos="720"/>
              </w:tabs>
              <w:spacing w:line="240" w:lineRule="auto"/>
              <w:contextualSpacing/>
              <w:jc w:val="left"/>
              <w:rPr>
                <w:rFonts w:ascii="Calibri" w:hAnsi="Calibri" w:cs="Arial"/>
                <w:i/>
                <w:sz w:val="18"/>
                <w:szCs w:val="18"/>
              </w:rPr>
            </w:pPr>
          </w:p>
        </w:tc>
        <w:tc>
          <w:tcPr>
            <w:tcW w:w="1667"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15. </w:t>
            </w:r>
          </w:p>
        </w:tc>
        <w:tc>
          <w:tcPr>
            <w:tcW w:w="1666"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24. </w:t>
            </w:r>
          </w:p>
        </w:tc>
      </w:tr>
      <w:tr w:rsidR="006E25DB" w:rsidRPr="00DC789F" w:rsidTr="00120722">
        <w:trPr>
          <w:trHeight w:val="283"/>
        </w:trPr>
        <w:tc>
          <w:tcPr>
            <w:tcW w:w="1667" w:type="pct"/>
            <w:gridSpan w:val="2"/>
            <w:vAlign w:val="center"/>
          </w:tcPr>
          <w:p w:rsidR="006E25DB" w:rsidRPr="00DC789F" w:rsidRDefault="006E25DB" w:rsidP="00717F29">
            <w:pPr>
              <w:pStyle w:val="p13"/>
              <w:numPr>
                <w:ilvl w:val="0"/>
                <w:numId w:val="6"/>
              </w:numPr>
              <w:tabs>
                <w:tab w:val="clear" w:pos="720"/>
              </w:tabs>
              <w:spacing w:line="240" w:lineRule="auto"/>
              <w:contextualSpacing/>
              <w:jc w:val="left"/>
              <w:rPr>
                <w:rFonts w:ascii="Calibri" w:hAnsi="Calibri" w:cs="Arial"/>
                <w:i/>
                <w:sz w:val="18"/>
                <w:szCs w:val="18"/>
              </w:rPr>
            </w:pPr>
          </w:p>
        </w:tc>
        <w:tc>
          <w:tcPr>
            <w:tcW w:w="1667"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16. </w:t>
            </w:r>
          </w:p>
        </w:tc>
        <w:tc>
          <w:tcPr>
            <w:tcW w:w="1666" w:type="pct"/>
            <w:vAlign w:val="center"/>
          </w:tcPr>
          <w:p w:rsidR="006E25DB" w:rsidRPr="00DC789F" w:rsidRDefault="006E25DB"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25.</w:t>
            </w:r>
          </w:p>
        </w:tc>
      </w:tr>
      <w:tr w:rsidR="006E25DB" w:rsidRPr="00DC789F" w:rsidTr="00120722">
        <w:trPr>
          <w:trHeight w:val="283"/>
        </w:trPr>
        <w:tc>
          <w:tcPr>
            <w:tcW w:w="1667" w:type="pct"/>
            <w:gridSpan w:val="2"/>
            <w:vAlign w:val="center"/>
          </w:tcPr>
          <w:p w:rsidR="006E25DB" w:rsidRPr="00DC789F" w:rsidRDefault="006E25DB" w:rsidP="00717F29">
            <w:pPr>
              <w:pStyle w:val="p13"/>
              <w:numPr>
                <w:ilvl w:val="0"/>
                <w:numId w:val="6"/>
              </w:numPr>
              <w:tabs>
                <w:tab w:val="clear" w:pos="720"/>
              </w:tabs>
              <w:spacing w:line="240" w:lineRule="auto"/>
              <w:contextualSpacing/>
              <w:jc w:val="left"/>
              <w:rPr>
                <w:rFonts w:ascii="Calibri" w:hAnsi="Calibri" w:cs="Arial"/>
                <w:i/>
                <w:sz w:val="18"/>
                <w:szCs w:val="18"/>
              </w:rPr>
            </w:pPr>
          </w:p>
        </w:tc>
        <w:tc>
          <w:tcPr>
            <w:tcW w:w="1667"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17. </w:t>
            </w:r>
          </w:p>
        </w:tc>
        <w:tc>
          <w:tcPr>
            <w:tcW w:w="1666" w:type="pct"/>
            <w:vAlign w:val="center"/>
          </w:tcPr>
          <w:p w:rsidR="006E25DB" w:rsidRPr="00DC789F" w:rsidRDefault="006E25DB"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26.</w:t>
            </w:r>
          </w:p>
        </w:tc>
      </w:tr>
      <w:tr w:rsidR="006E25DB" w:rsidRPr="00DC789F" w:rsidTr="00120722">
        <w:trPr>
          <w:trHeight w:val="283"/>
        </w:trPr>
        <w:tc>
          <w:tcPr>
            <w:tcW w:w="1667" w:type="pct"/>
            <w:gridSpan w:val="2"/>
            <w:vAlign w:val="center"/>
          </w:tcPr>
          <w:p w:rsidR="006E25DB" w:rsidRPr="00DC789F" w:rsidRDefault="006E25DB" w:rsidP="00717F29">
            <w:pPr>
              <w:pStyle w:val="p13"/>
              <w:numPr>
                <w:ilvl w:val="0"/>
                <w:numId w:val="6"/>
              </w:numPr>
              <w:tabs>
                <w:tab w:val="clear" w:pos="720"/>
              </w:tabs>
              <w:spacing w:line="240" w:lineRule="auto"/>
              <w:contextualSpacing/>
              <w:jc w:val="left"/>
              <w:rPr>
                <w:rFonts w:ascii="Calibri" w:hAnsi="Calibri" w:cs="Arial"/>
                <w:i/>
                <w:sz w:val="18"/>
                <w:szCs w:val="18"/>
              </w:rPr>
            </w:pPr>
          </w:p>
        </w:tc>
        <w:tc>
          <w:tcPr>
            <w:tcW w:w="1667" w:type="pct"/>
            <w:vAlign w:val="center"/>
          </w:tcPr>
          <w:p w:rsidR="006E25DB" w:rsidRPr="00DC789F" w:rsidRDefault="006E25DB" w:rsidP="00474221">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 xml:space="preserve">18. </w:t>
            </w:r>
          </w:p>
        </w:tc>
        <w:tc>
          <w:tcPr>
            <w:tcW w:w="1666" w:type="pct"/>
            <w:vAlign w:val="center"/>
          </w:tcPr>
          <w:p w:rsidR="006E25DB" w:rsidRPr="00DC789F" w:rsidRDefault="006E25DB" w:rsidP="00717F29">
            <w:pPr>
              <w:pStyle w:val="p13"/>
              <w:tabs>
                <w:tab w:val="clear" w:pos="720"/>
              </w:tabs>
              <w:spacing w:line="240" w:lineRule="auto"/>
              <w:contextualSpacing/>
              <w:jc w:val="left"/>
              <w:rPr>
                <w:rFonts w:ascii="Calibri" w:hAnsi="Calibri" w:cs="Arial"/>
                <w:i/>
                <w:sz w:val="18"/>
                <w:szCs w:val="18"/>
              </w:rPr>
            </w:pPr>
            <w:r w:rsidRPr="00DC789F">
              <w:rPr>
                <w:rFonts w:ascii="Calibri" w:hAnsi="Calibri" w:cs="Arial"/>
                <w:i/>
                <w:sz w:val="18"/>
                <w:szCs w:val="18"/>
              </w:rPr>
              <w:t>27.</w:t>
            </w:r>
          </w:p>
        </w:tc>
      </w:tr>
    </w:tbl>
    <w:p w:rsidR="004A5FED" w:rsidRPr="00DC789F" w:rsidRDefault="004A5FED" w:rsidP="00717F29">
      <w:pPr>
        <w:contextualSpacing/>
        <w:rPr>
          <w:rFonts w:ascii="Calibri" w:hAnsi="Calibri" w:cs="Arial"/>
        </w:rPr>
      </w:pPr>
    </w:p>
    <w:tbl>
      <w:tblPr>
        <w:tblW w:w="5002"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591"/>
        <w:gridCol w:w="2068"/>
        <w:gridCol w:w="1553"/>
        <w:gridCol w:w="1553"/>
        <w:gridCol w:w="1553"/>
        <w:gridCol w:w="1553"/>
        <w:gridCol w:w="1553"/>
      </w:tblGrid>
      <w:tr w:rsidR="001B3BA0" w:rsidRPr="00DC789F" w:rsidTr="006E25DB">
        <w:trPr>
          <w:trHeight w:val="510"/>
        </w:trPr>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rsidR="006108E2" w:rsidRPr="00DC789F" w:rsidRDefault="00AF66B7" w:rsidP="00717F29">
            <w:pPr>
              <w:pStyle w:val="p13"/>
              <w:tabs>
                <w:tab w:val="clear" w:pos="720"/>
              </w:tabs>
              <w:spacing w:line="240" w:lineRule="auto"/>
              <w:contextualSpacing/>
              <w:jc w:val="center"/>
              <w:rPr>
                <w:rFonts w:ascii="Calibri" w:hAnsi="Calibri" w:cs="Arial"/>
                <w:b/>
                <w:szCs w:val="24"/>
              </w:rPr>
            </w:pPr>
            <w:r w:rsidRPr="00DC789F">
              <w:rPr>
                <w:rFonts w:ascii="Calibri" w:hAnsi="Calibri" w:cs="Arial"/>
                <w:b/>
                <w:szCs w:val="24"/>
              </w:rPr>
              <w:t>3</w:t>
            </w:r>
          </w:p>
        </w:tc>
        <w:tc>
          <w:tcPr>
            <w:tcW w:w="4717"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6108E2" w:rsidRPr="00DC789F" w:rsidRDefault="00706E89" w:rsidP="00717F29">
            <w:pPr>
              <w:pStyle w:val="p13"/>
              <w:tabs>
                <w:tab w:val="clear" w:pos="720"/>
              </w:tabs>
              <w:spacing w:line="240" w:lineRule="auto"/>
              <w:contextualSpacing/>
              <w:jc w:val="left"/>
              <w:rPr>
                <w:rFonts w:ascii="Calibri" w:hAnsi="Calibri" w:cs="Arial"/>
                <w:b/>
                <w:sz w:val="20"/>
              </w:rPr>
            </w:pPr>
            <w:r w:rsidRPr="00DC789F">
              <w:rPr>
                <w:rFonts w:ascii="Calibri" w:hAnsi="Calibri" w:cs="Arial"/>
                <w:b/>
                <w:iCs/>
                <w:szCs w:val="24"/>
              </w:rPr>
              <w:t>Caratteristiche</w:t>
            </w:r>
            <w:r w:rsidR="00137E19" w:rsidRPr="00DC789F">
              <w:rPr>
                <w:rFonts w:ascii="Calibri" w:hAnsi="Calibri" w:cs="Arial"/>
                <w:b/>
                <w:iCs/>
                <w:szCs w:val="24"/>
              </w:rPr>
              <w:t xml:space="preserve"> della classe</w:t>
            </w:r>
          </w:p>
        </w:tc>
      </w:tr>
      <w:tr w:rsidR="00A05D61" w:rsidRPr="00DC789F" w:rsidTr="006E25DB">
        <w:tc>
          <w:tcPr>
            <w:tcW w:w="1275" w:type="pct"/>
            <w:gridSpan w:val="2"/>
            <w:vAlign w:val="center"/>
          </w:tcPr>
          <w:p w:rsidR="00990D6A" w:rsidRPr="00DC789F" w:rsidRDefault="00990D6A" w:rsidP="006E25DB">
            <w:pPr>
              <w:pStyle w:val="p13"/>
              <w:tabs>
                <w:tab w:val="clear" w:pos="720"/>
              </w:tabs>
              <w:spacing w:line="240" w:lineRule="auto"/>
              <w:contextualSpacing/>
              <w:jc w:val="left"/>
              <w:rPr>
                <w:rFonts w:ascii="Calibri" w:hAnsi="Calibri" w:cs="Arial"/>
                <w:i/>
                <w:sz w:val="20"/>
              </w:rPr>
            </w:pPr>
            <w:r w:rsidRPr="00DC789F">
              <w:rPr>
                <w:rFonts w:ascii="Calibri" w:hAnsi="Calibri" w:cs="Arial"/>
                <w:i/>
                <w:sz w:val="20"/>
              </w:rPr>
              <w:t>CONTESTO SOCIO-CULTURALE</w:t>
            </w:r>
          </w:p>
        </w:tc>
        <w:tc>
          <w:tcPr>
            <w:tcW w:w="3725" w:type="pct"/>
            <w:gridSpan w:val="5"/>
            <w:vAlign w:val="center"/>
          </w:tcPr>
          <w:p w:rsidR="00990D6A" w:rsidRPr="00DC789F" w:rsidRDefault="00990D6A" w:rsidP="00717F29">
            <w:pPr>
              <w:pStyle w:val="p13"/>
              <w:tabs>
                <w:tab w:val="clear" w:pos="720"/>
              </w:tabs>
              <w:spacing w:line="240" w:lineRule="auto"/>
              <w:contextualSpacing/>
              <w:jc w:val="left"/>
              <w:rPr>
                <w:rFonts w:ascii="Calibri" w:hAnsi="Calibri" w:cs="Arial"/>
                <w:i/>
                <w:sz w:val="20"/>
              </w:rPr>
            </w:pPr>
            <w:r w:rsidRPr="00DC789F">
              <w:rPr>
                <w:rFonts w:ascii="Calibri" w:hAnsi="Calibri" w:cs="Arial"/>
                <w:i/>
                <w:sz w:val="20"/>
              </w:rPr>
              <w:t>Medio-alto Medio Medio-basso Basso</w:t>
            </w:r>
          </w:p>
        </w:tc>
      </w:tr>
      <w:tr w:rsidR="00E12DAF" w:rsidRPr="00DC789F" w:rsidTr="00EC5B4D">
        <w:trPr>
          <w:trHeight w:val="340"/>
        </w:trPr>
        <w:tc>
          <w:tcPr>
            <w:tcW w:w="1275" w:type="pct"/>
            <w:gridSpan w:val="2"/>
            <w:vMerge w:val="restart"/>
            <w:vAlign w:val="center"/>
          </w:tcPr>
          <w:p w:rsidR="00E12DAF" w:rsidRPr="00DC789F" w:rsidRDefault="00E12DAF" w:rsidP="00717F29">
            <w:pPr>
              <w:pStyle w:val="p13"/>
              <w:tabs>
                <w:tab w:val="clear" w:pos="720"/>
              </w:tabs>
              <w:spacing w:line="240" w:lineRule="auto"/>
              <w:contextualSpacing/>
              <w:jc w:val="left"/>
              <w:rPr>
                <w:rFonts w:ascii="Calibri" w:hAnsi="Calibri" w:cs="Arial"/>
                <w:i/>
                <w:sz w:val="20"/>
              </w:rPr>
            </w:pPr>
            <w:r w:rsidRPr="00DC789F">
              <w:rPr>
                <w:rFonts w:ascii="Calibri" w:hAnsi="Calibri" w:cs="Arial"/>
                <w:i/>
                <w:sz w:val="20"/>
              </w:rPr>
              <w:t>COMPOSIZIONE</w:t>
            </w:r>
          </w:p>
        </w:tc>
        <w:tc>
          <w:tcPr>
            <w:tcW w:w="745" w:type="pct"/>
            <w:tcBorders>
              <w:right w:val="dotted" w:sz="4" w:space="0" w:color="auto"/>
            </w:tcBorders>
            <w:vAlign w:val="center"/>
          </w:tcPr>
          <w:p w:rsidR="00E12DAF" w:rsidRPr="00DC789F" w:rsidRDefault="00E12DAF" w:rsidP="00717F29">
            <w:pPr>
              <w:tabs>
                <w:tab w:val="center" w:pos="4819"/>
                <w:tab w:val="right" w:pos="9638"/>
              </w:tabs>
              <w:contextualSpacing/>
              <w:jc w:val="center"/>
              <w:rPr>
                <w:rFonts w:ascii="Calibri" w:hAnsi="Calibri" w:cs="Tahoma"/>
                <w:iCs/>
                <w:sz w:val="16"/>
                <w:szCs w:val="16"/>
              </w:rPr>
            </w:pPr>
            <w:r w:rsidRPr="00DC789F">
              <w:rPr>
                <w:rFonts w:ascii="Calibri" w:hAnsi="Calibri" w:cs="Tahoma"/>
                <w:iCs/>
                <w:sz w:val="16"/>
                <w:szCs w:val="16"/>
              </w:rPr>
              <w:t>tot</w:t>
            </w:r>
            <w:r w:rsidR="00DB1CC6" w:rsidRPr="00DC789F">
              <w:rPr>
                <w:rFonts w:ascii="Calibri" w:hAnsi="Calibri" w:cs="Tahoma"/>
                <w:iCs/>
                <w:sz w:val="16"/>
                <w:szCs w:val="16"/>
              </w:rPr>
              <w:t>ale</w:t>
            </w:r>
            <w:r w:rsidRPr="00DC789F">
              <w:rPr>
                <w:rFonts w:ascii="Calibri" w:hAnsi="Calibri" w:cs="Tahoma"/>
                <w:iCs/>
                <w:sz w:val="16"/>
                <w:szCs w:val="16"/>
              </w:rPr>
              <w:t xml:space="preserve"> alunni</w:t>
            </w:r>
          </w:p>
        </w:tc>
        <w:tc>
          <w:tcPr>
            <w:tcW w:w="745" w:type="pct"/>
            <w:tcBorders>
              <w:left w:val="dotted" w:sz="4" w:space="0" w:color="auto"/>
              <w:right w:val="dotted" w:sz="4" w:space="0" w:color="auto"/>
            </w:tcBorders>
            <w:vAlign w:val="center"/>
          </w:tcPr>
          <w:p w:rsidR="00E12DAF" w:rsidRPr="00DC789F" w:rsidRDefault="00E12DAF" w:rsidP="00717F29">
            <w:pPr>
              <w:tabs>
                <w:tab w:val="center" w:pos="4819"/>
                <w:tab w:val="right" w:pos="9638"/>
              </w:tabs>
              <w:contextualSpacing/>
              <w:jc w:val="center"/>
              <w:rPr>
                <w:rFonts w:ascii="Calibri" w:hAnsi="Calibri" w:cs="Tahoma"/>
                <w:iCs/>
                <w:sz w:val="16"/>
                <w:szCs w:val="16"/>
              </w:rPr>
            </w:pPr>
            <w:r w:rsidRPr="00DC789F">
              <w:rPr>
                <w:rFonts w:ascii="Calibri" w:hAnsi="Calibri" w:cs="Tahoma"/>
                <w:iCs/>
                <w:sz w:val="16"/>
                <w:szCs w:val="16"/>
              </w:rPr>
              <w:t>Maschi</w:t>
            </w:r>
          </w:p>
        </w:tc>
        <w:tc>
          <w:tcPr>
            <w:tcW w:w="745" w:type="pct"/>
            <w:tcBorders>
              <w:left w:val="dotted" w:sz="4" w:space="0" w:color="auto"/>
            </w:tcBorders>
            <w:vAlign w:val="center"/>
          </w:tcPr>
          <w:p w:rsidR="00E12DAF" w:rsidRPr="00DC789F" w:rsidRDefault="00E12DAF" w:rsidP="00717F29">
            <w:pPr>
              <w:tabs>
                <w:tab w:val="center" w:pos="4819"/>
                <w:tab w:val="right" w:pos="9638"/>
              </w:tabs>
              <w:contextualSpacing/>
              <w:jc w:val="center"/>
              <w:rPr>
                <w:rFonts w:ascii="Calibri" w:hAnsi="Calibri" w:cs="Tahoma"/>
                <w:iCs/>
                <w:sz w:val="16"/>
                <w:szCs w:val="16"/>
              </w:rPr>
            </w:pPr>
            <w:r w:rsidRPr="00DC789F">
              <w:rPr>
                <w:rFonts w:ascii="Calibri" w:hAnsi="Calibri" w:cs="Tahoma"/>
                <w:iCs/>
                <w:sz w:val="16"/>
                <w:szCs w:val="16"/>
              </w:rPr>
              <w:t>Femmine</w:t>
            </w:r>
          </w:p>
        </w:tc>
        <w:tc>
          <w:tcPr>
            <w:tcW w:w="745" w:type="pct"/>
            <w:tcBorders>
              <w:left w:val="dotted" w:sz="4" w:space="0" w:color="auto"/>
            </w:tcBorders>
            <w:vAlign w:val="center"/>
          </w:tcPr>
          <w:p w:rsidR="00E12DAF" w:rsidRPr="00DC789F" w:rsidRDefault="00E12DAF" w:rsidP="00717F29">
            <w:pPr>
              <w:tabs>
                <w:tab w:val="center" w:pos="4819"/>
                <w:tab w:val="right" w:pos="9638"/>
              </w:tabs>
              <w:contextualSpacing/>
              <w:jc w:val="center"/>
              <w:rPr>
                <w:rFonts w:ascii="Calibri" w:hAnsi="Calibri" w:cs="Tahoma"/>
                <w:iCs/>
                <w:sz w:val="16"/>
                <w:szCs w:val="16"/>
              </w:rPr>
            </w:pPr>
            <w:r w:rsidRPr="00DC789F">
              <w:rPr>
                <w:rFonts w:ascii="Calibri" w:hAnsi="Calibri" w:cs="Tahoma"/>
                <w:iCs/>
                <w:sz w:val="16"/>
                <w:szCs w:val="16"/>
              </w:rPr>
              <w:t>trasferiti in ingresso</w:t>
            </w:r>
          </w:p>
        </w:tc>
        <w:tc>
          <w:tcPr>
            <w:tcW w:w="745" w:type="pct"/>
            <w:vAlign w:val="center"/>
          </w:tcPr>
          <w:p w:rsidR="00E12DAF" w:rsidRPr="00DC789F" w:rsidRDefault="00E12DAF" w:rsidP="00717F29">
            <w:pPr>
              <w:tabs>
                <w:tab w:val="center" w:pos="4819"/>
                <w:tab w:val="right" w:pos="9638"/>
              </w:tabs>
              <w:contextualSpacing/>
              <w:jc w:val="center"/>
              <w:rPr>
                <w:rFonts w:ascii="Calibri" w:hAnsi="Calibri" w:cs="Tahoma"/>
                <w:iCs/>
                <w:sz w:val="16"/>
                <w:szCs w:val="16"/>
              </w:rPr>
            </w:pPr>
            <w:r w:rsidRPr="00DC789F">
              <w:rPr>
                <w:rFonts w:ascii="Calibri" w:hAnsi="Calibri" w:cs="Tahoma"/>
                <w:iCs/>
                <w:sz w:val="16"/>
                <w:szCs w:val="16"/>
              </w:rPr>
              <w:t>trasferiti in uscita</w:t>
            </w:r>
          </w:p>
        </w:tc>
      </w:tr>
      <w:tr w:rsidR="00E12DAF" w:rsidRPr="00DC789F" w:rsidTr="006E25DB">
        <w:trPr>
          <w:trHeight w:val="397"/>
        </w:trPr>
        <w:tc>
          <w:tcPr>
            <w:tcW w:w="1275" w:type="pct"/>
            <w:gridSpan w:val="2"/>
            <w:vMerge/>
            <w:vAlign w:val="bottom"/>
          </w:tcPr>
          <w:p w:rsidR="00E12DAF" w:rsidRPr="00DC789F" w:rsidRDefault="00E12DAF" w:rsidP="00717F29">
            <w:pPr>
              <w:tabs>
                <w:tab w:val="center" w:pos="4819"/>
                <w:tab w:val="right" w:pos="9638"/>
              </w:tabs>
              <w:contextualSpacing/>
              <w:jc w:val="center"/>
              <w:rPr>
                <w:rFonts w:ascii="Calibri" w:hAnsi="Calibri" w:cs="Tahoma"/>
                <w:iCs/>
                <w:sz w:val="20"/>
                <w:szCs w:val="20"/>
              </w:rPr>
            </w:pPr>
          </w:p>
        </w:tc>
        <w:tc>
          <w:tcPr>
            <w:tcW w:w="745" w:type="pct"/>
            <w:tcBorders>
              <w:right w:val="dotted" w:sz="4" w:space="0" w:color="auto"/>
            </w:tcBorders>
            <w:vAlign w:val="center"/>
          </w:tcPr>
          <w:p w:rsidR="00E12DAF" w:rsidRPr="00DC789F" w:rsidRDefault="00E12DAF" w:rsidP="00717F29">
            <w:pPr>
              <w:tabs>
                <w:tab w:val="center" w:pos="4819"/>
                <w:tab w:val="right" w:pos="9638"/>
              </w:tabs>
              <w:contextualSpacing/>
              <w:jc w:val="center"/>
              <w:rPr>
                <w:rFonts w:ascii="Calibri" w:hAnsi="Calibri" w:cs="Tahoma"/>
                <w:b/>
                <w:iCs/>
                <w:sz w:val="20"/>
                <w:szCs w:val="20"/>
              </w:rPr>
            </w:pPr>
          </w:p>
        </w:tc>
        <w:tc>
          <w:tcPr>
            <w:tcW w:w="745" w:type="pct"/>
            <w:tcBorders>
              <w:left w:val="dotted" w:sz="4" w:space="0" w:color="auto"/>
              <w:right w:val="dotted" w:sz="4" w:space="0" w:color="auto"/>
            </w:tcBorders>
            <w:vAlign w:val="center"/>
          </w:tcPr>
          <w:p w:rsidR="00E12DAF" w:rsidRPr="00DC789F" w:rsidRDefault="00E12DAF" w:rsidP="00717F29">
            <w:pPr>
              <w:tabs>
                <w:tab w:val="center" w:pos="4819"/>
                <w:tab w:val="right" w:pos="9638"/>
              </w:tabs>
              <w:contextualSpacing/>
              <w:jc w:val="center"/>
              <w:rPr>
                <w:rFonts w:ascii="Calibri" w:hAnsi="Calibri" w:cs="Tahoma"/>
                <w:b/>
                <w:iCs/>
                <w:sz w:val="20"/>
                <w:szCs w:val="20"/>
              </w:rPr>
            </w:pPr>
          </w:p>
        </w:tc>
        <w:tc>
          <w:tcPr>
            <w:tcW w:w="745" w:type="pct"/>
            <w:tcBorders>
              <w:left w:val="dotted" w:sz="4" w:space="0" w:color="auto"/>
            </w:tcBorders>
            <w:vAlign w:val="center"/>
          </w:tcPr>
          <w:p w:rsidR="00E12DAF" w:rsidRPr="00DC789F" w:rsidRDefault="00E12DAF" w:rsidP="00717F29">
            <w:pPr>
              <w:tabs>
                <w:tab w:val="center" w:pos="4819"/>
                <w:tab w:val="right" w:pos="9638"/>
              </w:tabs>
              <w:contextualSpacing/>
              <w:jc w:val="center"/>
              <w:rPr>
                <w:rFonts w:ascii="Calibri" w:hAnsi="Calibri" w:cs="Tahoma"/>
                <w:b/>
                <w:iCs/>
                <w:sz w:val="20"/>
                <w:szCs w:val="20"/>
              </w:rPr>
            </w:pPr>
          </w:p>
        </w:tc>
        <w:tc>
          <w:tcPr>
            <w:tcW w:w="745" w:type="pct"/>
            <w:tcBorders>
              <w:left w:val="dotted" w:sz="4" w:space="0" w:color="auto"/>
            </w:tcBorders>
            <w:vAlign w:val="center"/>
          </w:tcPr>
          <w:p w:rsidR="00E12DAF" w:rsidRPr="00DC789F" w:rsidRDefault="00E12DAF" w:rsidP="00717F29">
            <w:pPr>
              <w:tabs>
                <w:tab w:val="center" w:pos="4819"/>
                <w:tab w:val="right" w:pos="9638"/>
              </w:tabs>
              <w:contextualSpacing/>
              <w:jc w:val="center"/>
              <w:rPr>
                <w:rFonts w:ascii="Calibri" w:hAnsi="Calibri" w:cs="Tahoma"/>
                <w:b/>
                <w:iCs/>
                <w:sz w:val="20"/>
                <w:szCs w:val="20"/>
              </w:rPr>
            </w:pPr>
          </w:p>
        </w:tc>
        <w:tc>
          <w:tcPr>
            <w:tcW w:w="745" w:type="pct"/>
            <w:vAlign w:val="center"/>
          </w:tcPr>
          <w:p w:rsidR="00E12DAF" w:rsidRPr="00DC789F" w:rsidRDefault="00E12DAF" w:rsidP="00717F29">
            <w:pPr>
              <w:tabs>
                <w:tab w:val="center" w:pos="4819"/>
                <w:tab w:val="right" w:pos="9638"/>
              </w:tabs>
              <w:contextualSpacing/>
              <w:jc w:val="center"/>
              <w:rPr>
                <w:rFonts w:ascii="Calibri" w:hAnsi="Calibri" w:cs="Tahoma"/>
                <w:b/>
                <w:iCs/>
                <w:sz w:val="20"/>
                <w:szCs w:val="20"/>
              </w:rPr>
            </w:pPr>
          </w:p>
        </w:tc>
      </w:tr>
      <w:tr w:rsidR="001B3BA0" w:rsidRPr="00DC789F" w:rsidTr="006E25DB">
        <w:tc>
          <w:tcPr>
            <w:tcW w:w="1275" w:type="pct"/>
            <w:gridSpan w:val="2"/>
            <w:vMerge/>
            <w:vAlign w:val="bottom"/>
          </w:tcPr>
          <w:p w:rsidR="001B3BA0" w:rsidRPr="00DC789F" w:rsidRDefault="001B3BA0" w:rsidP="00717F29">
            <w:pPr>
              <w:tabs>
                <w:tab w:val="center" w:pos="4819"/>
                <w:tab w:val="right" w:pos="9638"/>
              </w:tabs>
              <w:contextualSpacing/>
              <w:jc w:val="center"/>
              <w:rPr>
                <w:rFonts w:ascii="Calibri" w:hAnsi="Calibri" w:cs="Tahoma"/>
                <w:iCs/>
                <w:sz w:val="20"/>
                <w:szCs w:val="20"/>
              </w:rPr>
            </w:pPr>
          </w:p>
        </w:tc>
        <w:tc>
          <w:tcPr>
            <w:tcW w:w="745" w:type="pct"/>
            <w:tcBorders>
              <w:right w:val="dotted" w:sz="4" w:space="0" w:color="auto"/>
            </w:tcBorders>
            <w:vAlign w:val="center"/>
          </w:tcPr>
          <w:p w:rsidR="001B3BA0" w:rsidRPr="00DC789F" w:rsidRDefault="001B3BA0" w:rsidP="00717F29">
            <w:pPr>
              <w:tabs>
                <w:tab w:val="center" w:pos="4819"/>
                <w:tab w:val="right" w:pos="9638"/>
              </w:tabs>
              <w:contextualSpacing/>
              <w:jc w:val="center"/>
              <w:rPr>
                <w:rFonts w:ascii="Calibri" w:hAnsi="Calibri" w:cs="Tahoma"/>
                <w:iCs/>
                <w:sz w:val="16"/>
                <w:szCs w:val="16"/>
              </w:rPr>
            </w:pPr>
            <w:r w:rsidRPr="00DC789F">
              <w:rPr>
                <w:rFonts w:ascii="Calibri" w:hAnsi="Calibri" w:cs="Tahoma"/>
                <w:iCs/>
                <w:sz w:val="16"/>
                <w:szCs w:val="16"/>
              </w:rPr>
              <w:t>alunni DVA</w:t>
            </w:r>
          </w:p>
          <w:p w:rsidR="001B3BA0" w:rsidRPr="00DC789F" w:rsidRDefault="001B3BA0" w:rsidP="00717F29">
            <w:pPr>
              <w:tabs>
                <w:tab w:val="center" w:pos="4819"/>
                <w:tab w:val="right" w:pos="9638"/>
              </w:tabs>
              <w:contextualSpacing/>
              <w:jc w:val="center"/>
              <w:rPr>
                <w:rFonts w:ascii="Calibri" w:hAnsi="Calibri" w:cs="Tahoma"/>
                <w:iCs/>
                <w:sz w:val="16"/>
                <w:szCs w:val="16"/>
              </w:rPr>
            </w:pPr>
            <w:r w:rsidRPr="00DC789F">
              <w:rPr>
                <w:rFonts w:ascii="Calibri" w:hAnsi="Calibri" w:cs="Tahoma"/>
                <w:iCs/>
                <w:sz w:val="16"/>
                <w:szCs w:val="16"/>
              </w:rPr>
              <w:t>(ex legge 104/92)</w:t>
            </w:r>
          </w:p>
        </w:tc>
        <w:tc>
          <w:tcPr>
            <w:tcW w:w="745" w:type="pct"/>
            <w:tcBorders>
              <w:left w:val="dotted" w:sz="4" w:space="0" w:color="auto"/>
              <w:right w:val="dotted" w:sz="4" w:space="0" w:color="auto"/>
            </w:tcBorders>
            <w:vAlign w:val="center"/>
          </w:tcPr>
          <w:p w:rsidR="001B3BA0" w:rsidRPr="00DC789F" w:rsidRDefault="001B3BA0" w:rsidP="00717F29">
            <w:pPr>
              <w:tabs>
                <w:tab w:val="center" w:pos="4819"/>
                <w:tab w:val="right" w:pos="9638"/>
              </w:tabs>
              <w:contextualSpacing/>
              <w:jc w:val="center"/>
              <w:rPr>
                <w:rFonts w:ascii="Calibri" w:hAnsi="Calibri" w:cs="Tahoma"/>
                <w:iCs/>
                <w:sz w:val="16"/>
                <w:szCs w:val="16"/>
              </w:rPr>
            </w:pPr>
            <w:r w:rsidRPr="00DC789F">
              <w:rPr>
                <w:rFonts w:ascii="Calibri" w:hAnsi="Calibri" w:cs="Tahoma"/>
                <w:iCs/>
                <w:sz w:val="16"/>
                <w:szCs w:val="16"/>
              </w:rPr>
              <w:t>alunni DSA</w:t>
            </w:r>
          </w:p>
          <w:p w:rsidR="001B3BA0" w:rsidRPr="00DC789F" w:rsidRDefault="001B3BA0" w:rsidP="00717F29">
            <w:pPr>
              <w:tabs>
                <w:tab w:val="center" w:pos="4819"/>
                <w:tab w:val="right" w:pos="9638"/>
              </w:tabs>
              <w:contextualSpacing/>
              <w:jc w:val="center"/>
              <w:rPr>
                <w:rFonts w:ascii="Calibri" w:hAnsi="Calibri" w:cs="Tahoma"/>
                <w:iCs/>
                <w:sz w:val="16"/>
                <w:szCs w:val="16"/>
              </w:rPr>
            </w:pPr>
            <w:r w:rsidRPr="00DC789F">
              <w:rPr>
                <w:rFonts w:ascii="Calibri" w:hAnsi="Calibri" w:cs="Tahoma"/>
                <w:iCs/>
                <w:sz w:val="16"/>
                <w:szCs w:val="16"/>
              </w:rPr>
              <w:t>(ex legge 170/10)</w:t>
            </w:r>
          </w:p>
        </w:tc>
        <w:tc>
          <w:tcPr>
            <w:tcW w:w="745" w:type="pct"/>
            <w:tcBorders>
              <w:left w:val="dotted" w:sz="4" w:space="0" w:color="auto"/>
            </w:tcBorders>
            <w:vAlign w:val="center"/>
          </w:tcPr>
          <w:p w:rsidR="001B3BA0" w:rsidRPr="00DC789F" w:rsidRDefault="001B3BA0" w:rsidP="00717F29">
            <w:pPr>
              <w:tabs>
                <w:tab w:val="center" w:pos="4819"/>
                <w:tab w:val="right" w:pos="9638"/>
              </w:tabs>
              <w:contextualSpacing/>
              <w:jc w:val="center"/>
              <w:rPr>
                <w:rFonts w:ascii="Calibri" w:hAnsi="Calibri" w:cs="Tahoma"/>
                <w:iCs/>
                <w:sz w:val="16"/>
                <w:szCs w:val="16"/>
              </w:rPr>
            </w:pPr>
            <w:r w:rsidRPr="00DC789F">
              <w:rPr>
                <w:rFonts w:ascii="Calibri" w:hAnsi="Calibri" w:cs="Tahoma"/>
                <w:iCs/>
                <w:sz w:val="16"/>
                <w:szCs w:val="16"/>
              </w:rPr>
              <w:t>alunni con svantaggio</w:t>
            </w:r>
          </w:p>
        </w:tc>
        <w:tc>
          <w:tcPr>
            <w:tcW w:w="745" w:type="pct"/>
            <w:tcBorders>
              <w:left w:val="dotted" w:sz="4" w:space="0" w:color="auto"/>
            </w:tcBorders>
            <w:vAlign w:val="center"/>
          </w:tcPr>
          <w:p w:rsidR="001B3BA0" w:rsidRPr="00DC789F" w:rsidRDefault="001B3BA0" w:rsidP="00717F29">
            <w:pPr>
              <w:tabs>
                <w:tab w:val="center" w:pos="4819"/>
                <w:tab w:val="right" w:pos="9638"/>
              </w:tabs>
              <w:contextualSpacing/>
              <w:jc w:val="center"/>
              <w:rPr>
                <w:rFonts w:ascii="Calibri" w:hAnsi="Calibri" w:cs="Tahoma"/>
                <w:iCs/>
                <w:sz w:val="16"/>
                <w:szCs w:val="16"/>
              </w:rPr>
            </w:pPr>
            <w:r w:rsidRPr="00DC789F">
              <w:rPr>
                <w:rFonts w:ascii="Calibri" w:hAnsi="Calibri" w:cs="Tahoma"/>
                <w:iCs/>
                <w:sz w:val="16"/>
                <w:szCs w:val="16"/>
              </w:rPr>
              <w:t>alunni stranieri italofoni</w:t>
            </w:r>
          </w:p>
        </w:tc>
        <w:tc>
          <w:tcPr>
            <w:tcW w:w="745" w:type="pct"/>
            <w:tcBorders>
              <w:left w:val="dotted" w:sz="4" w:space="0" w:color="auto"/>
            </w:tcBorders>
            <w:vAlign w:val="center"/>
          </w:tcPr>
          <w:p w:rsidR="001B3BA0" w:rsidRPr="00DC789F" w:rsidRDefault="001B3BA0" w:rsidP="00717F29">
            <w:pPr>
              <w:tabs>
                <w:tab w:val="center" w:pos="4819"/>
                <w:tab w:val="right" w:pos="9638"/>
              </w:tabs>
              <w:contextualSpacing/>
              <w:jc w:val="center"/>
              <w:rPr>
                <w:rFonts w:ascii="Calibri" w:hAnsi="Calibri" w:cs="Tahoma"/>
                <w:iCs/>
                <w:sz w:val="16"/>
                <w:szCs w:val="16"/>
              </w:rPr>
            </w:pPr>
            <w:r w:rsidRPr="00DC789F">
              <w:rPr>
                <w:rFonts w:ascii="Calibri" w:hAnsi="Calibri" w:cs="Tahoma"/>
                <w:iCs/>
                <w:sz w:val="16"/>
                <w:szCs w:val="16"/>
              </w:rPr>
              <w:t>alunni stranieri non italofoni</w:t>
            </w:r>
          </w:p>
        </w:tc>
      </w:tr>
      <w:tr w:rsidR="001B3BA0" w:rsidRPr="00DC789F" w:rsidTr="006E25DB">
        <w:trPr>
          <w:trHeight w:val="397"/>
        </w:trPr>
        <w:tc>
          <w:tcPr>
            <w:tcW w:w="1275" w:type="pct"/>
            <w:gridSpan w:val="2"/>
            <w:vMerge/>
            <w:vAlign w:val="bottom"/>
          </w:tcPr>
          <w:p w:rsidR="001B3BA0" w:rsidRPr="00DC789F" w:rsidRDefault="001B3BA0" w:rsidP="00717F29">
            <w:pPr>
              <w:tabs>
                <w:tab w:val="center" w:pos="4819"/>
                <w:tab w:val="right" w:pos="9638"/>
              </w:tabs>
              <w:contextualSpacing/>
              <w:jc w:val="center"/>
              <w:rPr>
                <w:rFonts w:ascii="Calibri" w:hAnsi="Calibri" w:cs="Tahoma"/>
                <w:iCs/>
                <w:sz w:val="20"/>
                <w:szCs w:val="20"/>
              </w:rPr>
            </w:pPr>
          </w:p>
        </w:tc>
        <w:tc>
          <w:tcPr>
            <w:tcW w:w="745" w:type="pct"/>
            <w:tcBorders>
              <w:right w:val="dotted" w:sz="4" w:space="0" w:color="auto"/>
            </w:tcBorders>
            <w:vAlign w:val="center"/>
          </w:tcPr>
          <w:p w:rsidR="001B3BA0" w:rsidRPr="00DC789F" w:rsidRDefault="001B3BA0" w:rsidP="00717F29">
            <w:pPr>
              <w:tabs>
                <w:tab w:val="center" w:pos="4819"/>
                <w:tab w:val="right" w:pos="9638"/>
              </w:tabs>
              <w:contextualSpacing/>
              <w:jc w:val="center"/>
              <w:rPr>
                <w:rFonts w:ascii="Calibri" w:hAnsi="Calibri" w:cs="Tahoma"/>
                <w:b/>
                <w:iCs/>
                <w:sz w:val="20"/>
                <w:szCs w:val="20"/>
              </w:rPr>
            </w:pPr>
          </w:p>
        </w:tc>
        <w:tc>
          <w:tcPr>
            <w:tcW w:w="745" w:type="pct"/>
            <w:tcBorders>
              <w:left w:val="dotted" w:sz="4" w:space="0" w:color="auto"/>
              <w:right w:val="dotted" w:sz="4" w:space="0" w:color="auto"/>
            </w:tcBorders>
            <w:vAlign w:val="center"/>
          </w:tcPr>
          <w:p w:rsidR="001B3BA0" w:rsidRPr="00DC789F" w:rsidRDefault="001B3BA0" w:rsidP="00717F29">
            <w:pPr>
              <w:tabs>
                <w:tab w:val="center" w:pos="4819"/>
                <w:tab w:val="right" w:pos="9638"/>
              </w:tabs>
              <w:contextualSpacing/>
              <w:jc w:val="center"/>
              <w:rPr>
                <w:rFonts w:ascii="Calibri" w:hAnsi="Calibri" w:cs="Tahoma"/>
                <w:b/>
                <w:iCs/>
                <w:sz w:val="20"/>
                <w:szCs w:val="20"/>
              </w:rPr>
            </w:pPr>
          </w:p>
        </w:tc>
        <w:tc>
          <w:tcPr>
            <w:tcW w:w="745" w:type="pct"/>
            <w:tcBorders>
              <w:left w:val="dotted" w:sz="4" w:space="0" w:color="auto"/>
            </w:tcBorders>
            <w:vAlign w:val="center"/>
          </w:tcPr>
          <w:p w:rsidR="001B3BA0" w:rsidRPr="00DC789F" w:rsidRDefault="001B3BA0" w:rsidP="00717F29">
            <w:pPr>
              <w:tabs>
                <w:tab w:val="center" w:pos="4819"/>
                <w:tab w:val="right" w:pos="9638"/>
              </w:tabs>
              <w:contextualSpacing/>
              <w:jc w:val="center"/>
              <w:rPr>
                <w:rFonts w:ascii="Calibri" w:hAnsi="Calibri" w:cs="Tahoma"/>
                <w:b/>
                <w:iCs/>
                <w:sz w:val="20"/>
                <w:szCs w:val="20"/>
              </w:rPr>
            </w:pPr>
          </w:p>
        </w:tc>
        <w:tc>
          <w:tcPr>
            <w:tcW w:w="745" w:type="pct"/>
            <w:tcBorders>
              <w:left w:val="dotted" w:sz="4" w:space="0" w:color="auto"/>
            </w:tcBorders>
            <w:vAlign w:val="center"/>
          </w:tcPr>
          <w:p w:rsidR="001B3BA0" w:rsidRPr="00DC789F" w:rsidRDefault="001B3BA0" w:rsidP="00717F29">
            <w:pPr>
              <w:tabs>
                <w:tab w:val="center" w:pos="4819"/>
                <w:tab w:val="right" w:pos="9638"/>
              </w:tabs>
              <w:contextualSpacing/>
              <w:jc w:val="center"/>
              <w:rPr>
                <w:rFonts w:ascii="Calibri" w:hAnsi="Calibri" w:cs="Tahoma"/>
                <w:b/>
                <w:iCs/>
                <w:sz w:val="20"/>
                <w:szCs w:val="20"/>
              </w:rPr>
            </w:pPr>
          </w:p>
        </w:tc>
        <w:tc>
          <w:tcPr>
            <w:tcW w:w="745" w:type="pct"/>
            <w:tcBorders>
              <w:left w:val="dotted" w:sz="4" w:space="0" w:color="auto"/>
            </w:tcBorders>
            <w:vAlign w:val="center"/>
          </w:tcPr>
          <w:p w:rsidR="001B3BA0" w:rsidRPr="00DC789F" w:rsidRDefault="001B3BA0" w:rsidP="00717F29">
            <w:pPr>
              <w:tabs>
                <w:tab w:val="center" w:pos="4819"/>
                <w:tab w:val="right" w:pos="9638"/>
              </w:tabs>
              <w:contextualSpacing/>
              <w:jc w:val="center"/>
              <w:rPr>
                <w:rFonts w:ascii="Calibri" w:hAnsi="Calibri" w:cs="Tahoma"/>
                <w:b/>
                <w:iCs/>
                <w:sz w:val="20"/>
                <w:szCs w:val="20"/>
              </w:rPr>
            </w:pPr>
          </w:p>
        </w:tc>
      </w:tr>
    </w:tbl>
    <w:p w:rsidR="00EF5542" w:rsidRPr="00DC789F" w:rsidRDefault="00EF5542" w:rsidP="00717F29">
      <w:pPr>
        <w:contextualSpacing/>
        <w:rPr>
          <w:rFonts w:ascii="Calibri" w:hAnsi="Calibri" w:cs="Tahoma"/>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558"/>
        <w:gridCol w:w="1392"/>
        <w:gridCol w:w="140"/>
        <w:gridCol w:w="852"/>
        <w:gridCol w:w="2695"/>
        <w:gridCol w:w="567"/>
        <w:gridCol w:w="1701"/>
        <w:gridCol w:w="429"/>
        <w:gridCol w:w="2086"/>
      </w:tblGrid>
      <w:tr w:rsidR="006108E2" w:rsidRPr="00DC789F" w:rsidTr="00EF5542">
        <w:trPr>
          <w:trHeight w:val="510"/>
        </w:trPr>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6108E2" w:rsidRPr="00DC789F" w:rsidRDefault="00857F01" w:rsidP="00717F29">
            <w:pPr>
              <w:pStyle w:val="p13"/>
              <w:tabs>
                <w:tab w:val="clear" w:pos="720"/>
              </w:tabs>
              <w:spacing w:line="240" w:lineRule="auto"/>
              <w:contextualSpacing/>
              <w:jc w:val="center"/>
              <w:rPr>
                <w:rFonts w:ascii="Calibri" w:hAnsi="Calibri" w:cs="Arial"/>
                <w:b/>
                <w:szCs w:val="24"/>
              </w:rPr>
            </w:pPr>
            <w:r w:rsidRPr="00DC789F">
              <w:rPr>
                <w:rFonts w:ascii="Calibri" w:hAnsi="Calibri" w:cs="Arial"/>
                <w:b/>
                <w:szCs w:val="24"/>
              </w:rPr>
              <w:t>4</w:t>
            </w:r>
          </w:p>
        </w:tc>
        <w:tc>
          <w:tcPr>
            <w:tcW w:w="4732"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6108E2" w:rsidRPr="00DC789F" w:rsidRDefault="00706E89" w:rsidP="00717F29">
            <w:pPr>
              <w:pStyle w:val="p13"/>
              <w:tabs>
                <w:tab w:val="clear" w:pos="720"/>
              </w:tabs>
              <w:spacing w:line="240" w:lineRule="auto"/>
              <w:contextualSpacing/>
              <w:jc w:val="left"/>
              <w:rPr>
                <w:rFonts w:ascii="Calibri" w:hAnsi="Calibri" w:cs="Arial"/>
                <w:b/>
                <w:sz w:val="20"/>
              </w:rPr>
            </w:pPr>
            <w:r w:rsidRPr="00DC789F">
              <w:rPr>
                <w:rFonts w:ascii="Calibri" w:hAnsi="Calibri" w:cs="Arial"/>
                <w:b/>
                <w:iCs/>
                <w:szCs w:val="24"/>
              </w:rPr>
              <w:t>Situazione di partenza degli alunni</w:t>
            </w:r>
          </w:p>
        </w:tc>
      </w:tr>
      <w:tr w:rsidR="00560F3E" w:rsidRPr="00DC789F" w:rsidTr="00FA437E">
        <w:trPr>
          <w:trHeight w:val="1020"/>
        </w:trPr>
        <w:tc>
          <w:tcPr>
            <w:tcW w:w="1003" w:type="pct"/>
            <w:gridSpan w:val="3"/>
            <w:vAlign w:val="center"/>
          </w:tcPr>
          <w:p w:rsidR="00560F3E" w:rsidRPr="00DC789F" w:rsidRDefault="00560F3E" w:rsidP="00717F29">
            <w:pPr>
              <w:pStyle w:val="p13"/>
              <w:tabs>
                <w:tab w:val="clear" w:pos="720"/>
              </w:tabs>
              <w:spacing w:line="240" w:lineRule="auto"/>
              <w:contextualSpacing/>
              <w:jc w:val="left"/>
              <w:rPr>
                <w:rFonts w:ascii="Calibri" w:hAnsi="Calibri" w:cs="Arial"/>
                <w:i/>
                <w:sz w:val="20"/>
              </w:rPr>
            </w:pPr>
            <w:r w:rsidRPr="00DC789F">
              <w:rPr>
                <w:rFonts w:ascii="Calibri" w:hAnsi="Calibri" w:cs="Arial"/>
                <w:i/>
                <w:sz w:val="20"/>
              </w:rPr>
              <w:t>RILEVAMENTO DEI RISULTATI</w:t>
            </w:r>
          </w:p>
        </w:tc>
        <w:tc>
          <w:tcPr>
            <w:tcW w:w="3997" w:type="pct"/>
            <w:gridSpan w:val="6"/>
            <w:vAlign w:val="center"/>
          </w:tcPr>
          <w:p w:rsidR="00560F3E" w:rsidRPr="00DC789F" w:rsidRDefault="004D1485" w:rsidP="00717F29">
            <w:pPr>
              <w:contextualSpacing/>
              <w:rPr>
                <w:rFonts w:ascii="Calibri" w:hAnsi="Calibri" w:cs="Arial"/>
                <w:i/>
                <w:sz w:val="18"/>
                <w:szCs w:val="18"/>
              </w:rPr>
            </w:pPr>
            <w:r w:rsidRPr="00DC789F">
              <w:rPr>
                <w:rFonts w:ascii="Calibri" w:hAnsi="Calibri" w:cs="Arial"/>
                <w:sz w:val="18"/>
                <w:szCs w:val="18"/>
              </w:rPr>
              <w:t xml:space="preserve">la valutazione è avvenuta sulla base di informazioni rilevate con: </w:t>
            </w:r>
            <w:r w:rsidR="00560F3E" w:rsidRPr="00DC789F">
              <w:rPr>
                <w:rFonts w:ascii="Calibri" w:hAnsi="Calibri" w:cs="Arial"/>
                <w:sz w:val="18"/>
                <w:szCs w:val="18"/>
              </w:rPr>
              <w:t xml:space="preserve">griglie di osservazione appositamente predisposte, </w:t>
            </w:r>
            <w:r w:rsidRPr="00DC789F">
              <w:rPr>
                <w:rFonts w:ascii="Calibri" w:hAnsi="Calibri" w:cs="Arial"/>
                <w:sz w:val="18"/>
                <w:szCs w:val="18"/>
              </w:rPr>
              <w:t>strumenti informativi</w:t>
            </w:r>
            <w:r w:rsidR="00560F3E" w:rsidRPr="00DC789F">
              <w:rPr>
                <w:rFonts w:ascii="Calibri" w:hAnsi="Calibri" w:cs="Arial"/>
                <w:sz w:val="18"/>
                <w:szCs w:val="18"/>
              </w:rPr>
              <w:t xml:space="preserve"> elaborat</w:t>
            </w:r>
            <w:r w:rsidRPr="00DC789F">
              <w:rPr>
                <w:rFonts w:ascii="Calibri" w:hAnsi="Calibri" w:cs="Arial"/>
                <w:sz w:val="18"/>
                <w:szCs w:val="18"/>
              </w:rPr>
              <w:t>i</w:t>
            </w:r>
            <w:r w:rsidR="00560F3E" w:rsidRPr="00DC789F">
              <w:rPr>
                <w:rFonts w:ascii="Calibri" w:hAnsi="Calibri" w:cs="Arial"/>
                <w:sz w:val="18"/>
                <w:szCs w:val="18"/>
              </w:rPr>
              <w:t xml:space="preserve"> d’intesa con l’ordine di scuola precedente, </w:t>
            </w:r>
            <w:r w:rsidR="00635F4B" w:rsidRPr="00DC789F">
              <w:rPr>
                <w:rFonts w:ascii="Calibri" w:hAnsi="Calibri" w:cs="Arial"/>
                <w:sz w:val="18"/>
                <w:szCs w:val="18"/>
              </w:rPr>
              <w:t>prove di accertamento iniziali (</w:t>
            </w:r>
            <w:r w:rsidR="00560F3E" w:rsidRPr="00DC789F">
              <w:rPr>
                <w:rFonts w:ascii="Calibri" w:hAnsi="Calibri" w:cs="Arial"/>
                <w:sz w:val="18"/>
                <w:szCs w:val="18"/>
              </w:rPr>
              <w:t>test d’ingresso</w:t>
            </w:r>
            <w:r w:rsidR="00635F4B" w:rsidRPr="00DC789F">
              <w:rPr>
                <w:rFonts w:ascii="Calibri" w:hAnsi="Calibri" w:cs="Arial"/>
                <w:sz w:val="18"/>
                <w:szCs w:val="18"/>
              </w:rPr>
              <w:t>)</w:t>
            </w:r>
            <w:r w:rsidRPr="00DC789F">
              <w:rPr>
                <w:rFonts w:ascii="Calibri" w:hAnsi="Calibri" w:cs="Arial"/>
                <w:sz w:val="18"/>
                <w:szCs w:val="18"/>
              </w:rPr>
              <w:t>, altro (</w:t>
            </w:r>
            <w:r w:rsidRPr="00DC789F">
              <w:rPr>
                <w:rFonts w:ascii="Calibri" w:hAnsi="Calibri" w:cs="Arial"/>
                <w:i/>
                <w:sz w:val="18"/>
                <w:szCs w:val="18"/>
              </w:rPr>
              <w:t>da specificare</w:t>
            </w:r>
            <w:r w:rsidRPr="00DC789F">
              <w:rPr>
                <w:rFonts w:ascii="Calibri" w:hAnsi="Calibri" w:cs="Arial"/>
                <w:sz w:val="18"/>
                <w:szCs w:val="18"/>
              </w:rPr>
              <w:t>)</w:t>
            </w:r>
          </w:p>
        </w:tc>
      </w:tr>
      <w:tr w:rsidR="00EF5542" w:rsidRPr="00DC789F" w:rsidTr="00EF5542">
        <w:tc>
          <w:tcPr>
            <w:tcW w:w="5000" w:type="pct"/>
            <w:gridSpan w:val="9"/>
            <w:vAlign w:val="center"/>
          </w:tcPr>
          <w:p w:rsidR="00EF5542" w:rsidRPr="00DC789F" w:rsidRDefault="00EF5542" w:rsidP="00717F29">
            <w:pPr>
              <w:pStyle w:val="p13"/>
              <w:tabs>
                <w:tab w:val="clear" w:pos="720"/>
              </w:tabs>
              <w:spacing w:line="240" w:lineRule="auto"/>
              <w:contextualSpacing/>
              <w:jc w:val="left"/>
              <w:rPr>
                <w:rFonts w:ascii="Calibri" w:hAnsi="Calibri" w:cs="Arial"/>
                <w:i/>
                <w:sz w:val="20"/>
              </w:rPr>
            </w:pPr>
            <w:r w:rsidRPr="00DC789F">
              <w:rPr>
                <w:rFonts w:ascii="Calibri" w:hAnsi="Calibri" w:cs="Arial"/>
                <w:i/>
                <w:sz w:val="20"/>
              </w:rPr>
              <w:t xml:space="preserve">RISULTATI </w:t>
            </w:r>
          </w:p>
        </w:tc>
      </w:tr>
      <w:tr w:rsidR="000A7101" w:rsidRPr="00DC789F" w:rsidTr="0089648B">
        <w:tc>
          <w:tcPr>
            <w:tcW w:w="936" w:type="pct"/>
            <w:gridSpan w:val="2"/>
            <w:vAlign w:val="center"/>
          </w:tcPr>
          <w:p w:rsidR="000A7101" w:rsidRPr="00DC789F" w:rsidRDefault="000A7101" w:rsidP="00B21A98">
            <w:pPr>
              <w:pStyle w:val="p13"/>
              <w:tabs>
                <w:tab w:val="clear" w:pos="720"/>
              </w:tabs>
              <w:spacing w:line="240" w:lineRule="auto"/>
              <w:contextualSpacing/>
              <w:jc w:val="center"/>
              <w:rPr>
                <w:rFonts w:asciiTheme="minorHAnsi" w:hAnsiTheme="minorHAnsi" w:cstheme="minorHAnsi"/>
                <w:sz w:val="18"/>
                <w:szCs w:val="18"/>
              </w:rPr>
            </w:pPr>
            <w:r w:rsidRPr="00DC789F">
              <w:rPr>
                <w:rFonts w:asciiTheme="minorHAnsi" w:hAnsiTheme="minorHAnsi" w:cstheme="minorHAnsi"/>
                <w:sz w:val="18"/>
                <w:szCs w:val="18"/>
              </w:rPr>
              <w:t>FASCE DI LIVELLO</w:t>
            </w:r>
          </w:p>
        </w:tc>
        <w:tc>
          <w:tcPr>
            <w:tcW w:w="476" w:type="pct"/>
            <w:gridSpan w:val="2"/>
            <w:vAlign w:val="center"/>
          </w:tcPr>
          <w:p w:rsidR="000A7101" w:rsidRPr="00DC789F" w:rsidRDefault="000A7101" w:rsidP="00B21A98">
            <w:pPr>
              <w:pStyle w:val="p13"/>
              <w:tabs>
                <w:tab w:val="clear" w:pos="720"/>
              </w:tabs>
              <w:spacing w:line="240" w:lineRule="auto"/>
              <w:contextualSpacing/>
              <w:jc w:val="center"/>
              <w:rPr>
                <w:rFonts w:asciiTheme="minorHAnsi" w:hAnsiTheme="minorHAnsi" w:cstheme="minorHAnsi"/>
                <w:sz w:val="18"/>
                <w:szCs w:val="18"/>
              </w:rPr>
            </w:pPr>
            <w:r w:rsidRPr="00DC789F">
              <w:rPr>
                <w:rFonts w:asciiTheme="minorHAnsi" w:hAnsiTheme="minorHAnsi" w:cstheme="minorHAnsi"/>
                <w:sz w:val="18"/>
                <w:szCs w:val="18"/>
              </w:rPr>
              <w:t>VOTO IN DECIMI</w:t>
            </w:r>
          </w:p>
        </w:tc>
        <w:tc>
          <w:tcPr>
            <w:tcW w:w="3588" w:type="pct"/>
            <w:gridSpan w:val="5"/>
            <w:vAlign w:val="center"/>
          </w:tcPr>
          <w:p w:rsidR="000A7101" w:rsidRPr="00DC789F" w:rsidRDefault="000A7101" w:rsidP="00717F29">
            <w:pPr>
              <w:pStyle w:val="p13"/>
              <w:tabs>
                <w:tab w:val="clear" w:pos="720"/>
              </w:tabs>
              <w:spacing w:line="240" w:lineRule="auto"/>
              <w:contextualSpacing/>
              <w:jc w:val="center"/>
              <w:rPr>
                <w:rFonts w:ascii="Calibri" w:hAnsi="Calibri" w:cs="Arial"/>
                <w:sz w:val="18"/>
                <w:szCs w:val="18"/>
              </w:rPr>
            </w:pPr>
            <w:r w:rsidRPr="00DC789F">
              <w:rPr>
                <w:rFonts w:ascii="Calibri" w:hAnsi="Calibri" w:cs="Arial"/>
                <w:sz w:val="18"/>
                <w:szCs w:val="18"/>
              </w:rPr>
              <w:t>NOMI ALUNNI</w:t>
            </w:r>
          </w:p>
        </w:tc>
      </w:tr>
      <w:tr w:rsidR="000A7101" w:rsidRPr="00DC789F" w:rsidTr="0089648B">
        <w:trPr>
          <w:trHeight w:val="283"/>
        </w:trPr>
        <w:tc>
          <w:tcPr>
            <w:tcW w:w="936" w:type="pct"/>
            <w:gridSpan w:val="2"/>
            <w:vAlign w:val="center"/>
          </w:tcPr>
          <w:p w:rsidR="000A7101" w:rsidRPr="00DC789F" w:rsidRDefault="000A7101" w:rsidP="00B21A98">
            <w:pPr>
              <w:pStyle w:val="p13"/>
              <w:tabs>
                <w:tab w:val="clear" w:pos="720"/>
              </w:tabs>
              <w:spacing w:line="240" w:lineRule="auto"/>
              <w:contextualSpacing/>
              <w:jc w:val="left"/>
              <w:rPr>
                <w:rFonts w:asciiTheme="minorHAnsi" w:hAnsiTheme="minorHAnsi" w:cstheme="minorHAnsi"/>
                <w:sz w:val="18"/>
                <w:szCs w:val="18"/>
              </w:rPr>
            </w:pPr>
            <w:r w:rsidRPr="00DC789F">
              <w:rPr>
                <w:rFonts w:asciiTheme="minorHAnsi" w:hAnsiTheme="minorHAnsi" w:cstheme="minorHAnsi"/>
                <w:sz w:val="18"/>
                <w:szCs w:val="18"/>
              </w:rPr>
              <w:t>eccellente</w:t>
            </w:r>
          </w:p>
        </w:tc>
        <w:tc>
          <w:tcPr>
            <w:tcW w:w="476" w:type="pct"/>
            <w:gridSpan w:val="2"/>
            <w:tcBorders>
              <w:right w:val="dotted" w:sz="4" w:space="0" w:color="auto"/>
            </w:tcBorders>
            <w:vAlign w:val="center"/>
          </w:tcPr>
          <w:p w:rsidR="000A7101" w:rsidRPr="00DC789F" w:rsidRDefault="000A7101" w:rsidP="00B21A98">
            <w:pPr>
              <w:pStyle w:val="p13"/>
              <w:tabs>
                <w:tab w:val="clear" w:pos="720"/>
              </w:tabs>
              <w:spacing w:line="240" w:lineRule="auto"/>
              <w:contextualSpacing/>
              <w:jc w:val="center"/>
              <w:rPr>
                <w:rFonts w:asciiTheme="minorHAnsi" w:hAnsiTheme="minorHAnsi" w:cstheme="minorHAnsi"/>
                <w:sz w:val="18"/>
                <w:szCs w:val="18"/>
              </w:rPr>
            </w:pPr>
            <w:r w:rsidRPr="00DC789F">
              <w:rPr>
                <w:rFonts w:asciiTheme="minorHAnsi" w:hAnsiTheme="minorHAnsi" w:cstheme="minorHAnsi"/>
                <w:sz w:val="18"/>
                <w:szCs w:val="18"/>
              </w:rPr>
              <w:t>9/10</w:t>
            </w:r>
          </w:p>
        </w:tc>
        <w:tc>
          <w:tcPr>
            <w:tcW w:w="3588" w:type="pct"/>
            <w:gridSpan w:val="5"/>
            <w:tcBorders>
              <w:left w:val="dotted" w:sz="4" w:space="0" w:color="auto"/>
            </w:tcBorders>
            <w:vAlign w:val="center"/>
          </w:tcPr>
          <w:p w:rsidR="000A7101" w:rsidRPr="00DC789F" w:rsidRDefault="000A7101" w:rsidP="00717F29">
            <w:pPr>
              <w:pStyle w:val="p13"/>
              <w:tabs>
                <w:tab w:val="clear" w:pos="720"/>
              </w:tabs>
              <w:spacing w:line="240" w:lineRule="auto"/>
              <w:contextualSpacing/>
              <w:jc w:val="left"/>
              <w:rPr>
                <w:rFonts w:ascii="Calibri" w:hAnsi="Calibri" w:cs="Arial"/>
                <w:sz w:val="18"/>
                <w:szCs w:val="18"/>
              </w:rPr>
            </w:pPr>
          </w:p>
        </w:tc>
      </w:tr>
      <w:tr w:rsidR="000A7101" w:rsidRPr="00DC789F" w:rsidTr="0089648B">
        <w:trPr>
          <w:trHeight w:val="283"/>
        </w:trPr>
        <w:tc>
          <w:tcPr>
            <w:tcW w:w="936" w:type="pct"/>
            <w:gridSpan w:val="2"/>
            <w:vAlign w:val="center"/>
          </w:tcPr>
          <w:p w:rsidR="000A7101" w:rsidRPr="00DC789F" w:rsidRDefault="000A7101" w:rsidP="00B21A98">
            <w:pPr>
              <w:pStyle w:val="p13"/>
              <w:tabs>
                <w:tab w:val="clear" w:pos="720"/>
              </w:tabs>
              <w:spacing w:line="240" w:lineRule="auto"/>
              <w:contextualSpacing/>
              <w:jc w:val="left"/>
              <w:rPr>
                <w:rFonts w:asciiTheme="minorHAnsi" w:hAnsiTheme="minorHAnsi" w:cstheme="minorHAnsi"/>
                <w:sz w:val="18"/>
                <w:szCs w:val="18"/>
              </w:rPr>
            </w:pPr>
            <w:r w:rsidRPr="00DC789F">
              <w:rPr>
                <w:rFonts w:asciiTheme="minorHAnsi" w:hAnsiTheme="minorHAnsi" w:cstheme="minorHAnsi"/>
                <w:sz w:val="18"/>
                <w:szCs w:val="18"/>
              </w:rPr>
              <w:t>molto positiva</w:t>
            </w:r>
          </w:p>
        </w:tc>
        <w:tc>
          <w:tcPr>
            <w:tcW w:w="476" w:type="pct"/>
            <w:gridSpan w:val="2"/>
            <w:tcBorders>
              <w:right w:val="dotted" w:sz="4" w:space="0" w:color="auto"/>
            </w:tcBorders>
            <w:vAlign w:val="center"/>
          </w:tcPr>
          <w:p w:rsidR="000A7101" w:rsidRPr="00DC789F" w:rsidRDefault="000A7101" w:rsidP="00B21A98">
            <w:pPr>
              <w:pStyle w:val="p13"/>
              <w:tabs>
                <w:tab w:val="clear" w:pos="720"/>
              </w:tabs>
              <w:spacing w:line="240" w:lineRule="auto"/>
              <w:contextualSpacing/>
              <w:jc w:val="center"/>
              <w:rPr>
                <w:rFonts w:asciiTheme="minorHAnsi" w:hAnsiTheme="minorHAnsi" w:cstheme="minorHAnsi"/>
                <w:sz w:val="18"/>
                <w:szCs w:val="18"/>
              </w:rPr>
            </w:pPr>
            <w:r w:rsidRPr="00DC789F">
              <w:rPr>
                <w:rFonts w:asciiTheme="minorHAnsi" w:hAnsiTheme="minorHAnsi" w:cstheme="minorHAnsi"/>
                <w:sz w:val="18"/>
                <w:szCs w:val="18"/>
              </w:rPr>
              <w:t>7/8</w:t>
            </w:r>
          </w:p>
        </w:tc>
        <w:tc>
          <w:tcPr>
            <w:tcW w:w="3588" w:type="pct"/>
            <w:gridSpan w:val="5"/>
            <w:tcBorders>
              <w:left w:val="dotted" w:sz="4" w:space="0" w:color="auto"/>
            </w:tcBorders>
            <w:vAlign w:val="center"/>
          </w:tcPr>
          <w:p w:rsidR="000A7101" w:rsidRPr="00DC789F" w:rsidRDefault="000A7101" w:rsidP="00717F29">
            <w:pPr>
              <w:pStyle w:val="p13"/>
              <w:tabs>
                <w:tab w:val="clear" w:pos="720"/>
              </w:tabs>
              <w:spacing w:line="240" w:lineRule="auto"/>
              <w:contextualSpacing/>
              <w:jc w:val="left"/>
              <w:rPr>
                <w:rFonts w:ascii="Calibri" w:hAnsi="Calibri" w:cs="Arial"/>
                <w:sz w:val="18"/>
                <w:szCs w:val="18"/>
              </w:rPr>
            </w:pPr>
          </w:p>
        </w:tc>
      </w:tr>
      <w:tr w:rsidR="000A7101" w:rsidRPr="00DC789F" w:rsidTr="0089648B">
        <w:trPr>
          <w:trHeight w:val="283"/>
        </w:trPr>
        <w:tc>
          <w:tcPr>
            <w:tcW w:w="936" w:type="pct"/>
            <w:gridSpan w:val="2"/>
            <w:vAlign w:val="center"/>
          </w:tcPr>
          <w:p w:rsidR="000A7101" w:rsidRPr="00DC789F" w:rsidRDefault="000A7101" w:rsidP="00B21A98">
            <w:pPr>
              <w:pStyle w:val="p13"/>
              <w:tabs>
                <w:tab w:val="clear" w:pos="720"/>
              </w:tabs>
              <w:spacing w:line="240" w:lineRule="auto"/>
              <w:contextualSpacing/>
              <w:jc w:val="left"/>
              <w:rPr>
                <w:rFonts w:asciiTheme="minorHAnsi" w:hAnsiTheme="minorHAnsi" w:cstheme="minorHAnsi"/>
                <w:sz w:val="18"/>
                <w:szCs w:val="18"/>
              </w:rPr>
            </w:pPr>
            <w:r w:rsidRPr="00DC789F">
              <w:rPr>
                <w:rFonts w:asciiTheme="minorHAnsi" w:hAnsiTheme="minorHAnsi" w:cstheme="minorHAnsi"/>
                <w:sz w:val="18"/>
                <w:szCs w:val="18"/>
              </w:rPr>
              <w:t>positiva</w:t>
            </w:r>
          </w:p>
        </w:tc>
        <w:tc>
          <w:tcPr>
            <w:tcW w:w="476" w:type="pct"/>
            <w:gridSpan w:val="2"/>
            <w:tcBorders>
              <w:right w:val="dotted" w:sz="4" w:space="0" w:color="auto"/>
            </w:tcBorders>
            <w:vAlign w:val="center"/>
          </w:tcPr>
          <w:p w:rsidR="000A7101" w:rsidRPr="00DC789F" w:rsidRDefault="000A7101" w:rsidP="00B21A98">
            <w:pPr>
              <w:pStyle w:val="p13"/>
              <w:tabs>
                <w:tab w:val="clear" w:pos="720"/>
              </w:tabs>
              <w:spacing w:line="240" w:lineRule="auto"/>
              <w:contextualSpacing/>
              <w:jc w:val="center"/>
              <w:rPr>
                <w:rFonts w:asciiTheme="minorHAnsi" w:hAnsiTheme="minorHAnsi" w:cstheme="minorHAnsi"/>
                <w:sz w:val="18"/>
                <w:szCs w:val="18"/>
              </w:rPr>
            </w:pPr>
            <w:r w:rsidRPr="00DC789F">
              <w:rPr>
                <w:rFonts w:asciiTheme="minorHAnsi" w:hAnsiTheme="minorHAnsi" w:cstheme="minorHAnsi"/>
                <w:sz w:val="18"/>
                <w:szCs w:val="18"/>
              </w:rPr>
              <w:t>6</w:t>
            </w:r>
          </w:p>
        </w:tc>
        <w:tc>
          <w:tcPr>
            <w:tcW w:w="3588" w:type="pct"/>
            <w:gridSpan w:val="5"/>
            <w:tcBorders>
              <w:left w:val="dotted" w:sz="4" w:space="0" w:color="auto"/>
            </w:tcBorders>
            <w:vAlign w:val="center"/>
          </w:tcPr>
          <w:p w:rsidR="000A7101" w:rsidRPr="00DC789F" w:rsidRDefault="000A7101" w:rsidP="00717F29">
            <w:pPr>
              <w:pStyle w:val="p13"/>
              <w:tabs>
                <w:tab w:val="clear" w:pos="720"/>
              </w:tabs>
              <w:spacing w:line="240" w:lineRule="auto"/>
              <w:contextualSpacing/>
              <w:jc w:val="left"/>
              <w:rPr>
                <w:rFonts w:ascii="Calibri" w:hAnsi="Calibri" w:cs="Arial"/>
                <w:sz w:val="18"/>
                <w:szCs w:val="18"/>
              </w:rPr>
            </w:pPr>
          </w:p>
        </w:tc>
      </w:tr>
      <w:tr w:rsidR="000A7101" w:rsidRPr="00DC789F" w:rsidTr="0089648B">
        <w:trPr>
          <w:trHeight w:val="283"/>
        </w:trPr>
        <w:tc>
          <w:tcPr>
            <w:tcW w:w="936" w:type="pct"/>
            <w:gridSpan w:val="2"/>
            <w:vAlign w:val="center"/>
          </w:tcPr>
          <w:p w:rsidR="000A7101" w:rsidRPr="00DC789F" w:rsidRDefault="000A7101" w:rsidP="00B21A98">
            <w:pPr>
              <w:pStyle w:val="p13"/>
              <w:tabs>
                <w:tab w:val="clear" w:pos="720"/>
              </w:tabs>
              <w:spacing w:line="240" w:lineRule="auto"/>
              <w:contextualSpacing/>
              <w:jc w:val="left"/>
              <w:rPr>
                <w:rFonts w:asciiTheme="minorHAnsi" w:hAnsiTheme="minorHAnsi" w:cstheme="minorHAnsi"/>
                <w:sz w:val="18"/>
                <w:szCs w:val="18"/>
              </w:rPr>
            </w:pPr>
            <w:r w:rsidRPr="00DC789F">
              <w:rPr>
                <w:rFonts w:asciiTheme="minorHAnsi" w:hAnsiTheme="minorHAnsi" w:cstheme="minorHAnsi"/>
                <w:sz w:val="18"/>
                <w:szCs w:val="18"/>
              </w:rPr>
              <w:t>con qualche criticità</w:t>
            </w:r>
          </w:p>
        </w:tc>
        <w:tc>
          <w:tcPr>
            <w:tcW w:w="476" w:type="pct"/>
            <w:gridSpan w:val="2"/>
            <w:tcBorders>
              <w:right w:val="dotted" w:sz="4" w:space="0" w:color="auto"/>
            </w:tcBorders>
            <w:vAlign w:val="center"/>
          </w:tcPr>
          <w:p w:rsidR="000A7101" w:rsidRPr="00DC789F" w:rsidRDefault="000A7101" w:rsidP="00B21A98">
            <w:pPr>
              <w:pStyle w:val="p13"/>
              <w:tabs>
                <w:tab w:val="clear" w:pos="720"/>
              </w:tabs>
              <w:spacing w:line="240" w:lineRule="auto"/>
              <w:contextualSpacing/>
              <w:jc w:val="center"/>
              <w:rPr>
                <w:rFonts w:asciiTheme="minorHAnsi" w:hAnsiTheme="minorHAnsi" w:cstheme="minorHAnsi"/>
                <w:sz w:val="18"/>
                <w:szCs w:val="18"/>
              </w:rPr>
            </w:pPr>
            <w:r w:rsidRPr="00DC789F">
              <w:rPr>
                <w:rFonts w:asciiTheme="minorHAnsi" w:hAnsiTheme="minorHAnsi" w:cstheme="minorHAnsi"/>
                <w:sz w:val="18"/>
                <w:szCs w:val="18"/>
              </w:rPr>
              <w:t>5</w:t>
            </w:r>
          </w:p>
        </w:tc>
        <w:tc>
          <w:tcPr>
            <w:tcW w:w="3588" w:type="pct"/>
            <w:gridSpan w:val="5"/>
            <w:tcBorders>
              <w:left w:val="dotted" w:sz="4" w:space="0" w:color="auto"/>
            </w:tcBorders>
            <w:vAlign w:val="center"/>
          </w:tcPr>
          <w:p w:rsidR="000A7101" w:rsidRPr="00DC789F" w:rsidRDefault="000A7101" w:rsidP="00717F29">
            <w:pPr>
              <w:pStyle w:val="p13"/>
              <w:tabs>
                <w:tab w:val="clear" w:pos="720"/>
              </w:tabs>
              <w:spacing w:line="240" w:lineRule="auto"/>
              <w:contextualSpacing/>
              <w:jc w:val="left"/>
              <w:rPr>
                <w:rFonts w:ascii="Calibri" w:hAnsi="Calibri" w:cs="Arial"/>
                <w:sz w:val="18"/>
                <w:szCs w:val="18"/>
              </w:rPr>
            </w:pPr>
          </w:p>
        </w:tc>
      </w:tr>
      <w:tr w:rsidR="000A7101" w:rsidRPr="00DC789F" w:rsidTr="0089648B">
        <w:trPr>
          <w:trHeight w:val="283"/>
        </w:trPr>
        <w:tc>
          <w:tcPr>
            <w:tcW w:w="936" w:type="pct"/>
            <w:gridSpan w:val="2"/>
            <w:vAlign w:val="center"/>
          </w:tcPr>
          <w:p w:rsidR="000A7101" w:rsidRPr="00DC789F" w:rsidRDefault="000A7101" w:rsidP="00B21A98">
            <w:pPr>
              <w:pStyle w:val="p13"/>
              <w:tabs>
                <w:tab w:val="clear" w:pos="720"/>
              </w:tabs>
              <w:spacing w:line="240" w:lineRule="auto"/>
              <w:contextualSpacing/>
              <w:jc w:val="left"/>
              <w:rPr>
                <w:rFonts w:asciiTheme="minorHAnsi" w:hAnsiTheme="minorHAnsi" w:cstheme="minorHAnsi"/>
                <w:sz w:val="18"/>
                <w:szCs w:val="18"/>
              </w:rPr>
            </w:pPr>
            <w:r w:rsidRPr="00DC789F">
              <w:rPr>
                <w:rFonts w:asciiTheme="minorHAnsi" w:hAnsiTheme="minorHAnsi" w:cstheme="minorHAnsi"/>
                <w:sz w:val="18"/>
                <w:szCs w:val="18"/>
              </w:rPr>
              <w:t>molto critica</w:t>
            </w:r>
          </w:p>
        </w:tc>
        <w:tc>
          <w:tcPr>
            <w:tcW w:w="476" w:type="pct"/>
            <w:gridSpan w:val="2"/>
            <w:tcBorders>
              <w:right w:val="dotted" w:sz="4" w:space="0" w:color="auto"/>
            </w:tcBorders>
            <w:vAlign w:val="center"/>
          </w:tcPr>
          <w:p w:rsidR="000A7101" w:rsidRPr="00DC789F" w:rsidRDefault="000A7101" w:rsidP="00B21A98">
            <w:pPr>
              <w:pStyle w:val="p13"/>
              <w:tabs>
                <w:tab w:val="clear" w:pos="720"/>
              </w:tabs>
              <w:spacing w:line="240" w:lineRule="auto"/>
              <w:contextualSpacing/>
              <w:jc w:val="center"/>
              <w:rPr>
                <w:rFonts w:asciiTheme="minorHAnsi" w:hAnsiTheme="minorHAnsi" w:cstheme="minorHAnsi"/>
                <w:sz w:val="18"/>
                <w:szCs w:val="18"/>
              </w:rPr>
            </w:pPr>
            <w:r w:rsidRPr="00DC789F">
              <w:rPr>
                <w:rFonts w:asciiTheme="minorHAnsi" w:hAnsiTheme="minorHAnsi" w:cstheme="minorHAnsi"/>
                <w:sz w:val="18"/>
                <w:szCs w:val="18"/>
              </w:rPr>
              <w:t>4</w:t>
            </w:r>
          </w:p>
        </w:tc>
        <w:tc>
          <w:tcPr>
            <w:tcW w:w="3588" w:type="pct"/>
            <w:gridSpan w:val="5"/>
            <w:tcBorders>
              <w:left w:val="dotted" w:sz="4" w:space="0" w:color="auto"/>
            </w:tcBorders>
            <w:vAlign w:val="center"/>
          </w:tcPr>
          <w:p w:rsidR="000A7101" w:rsidRPr="00DC789F" w:rsidRDefault="000A7101" w:rsidP="00717F29">
            <w:pPr>
              <w:pStyle w:val="p13"/>
              <w:tabs>
                <w:tab w:val="clear" w:pos="720"/>
              </w:tabs>
              <w:spacing w:line="240" w:lineRule="auto"/>
              <w:contextualSpacing/>
              <w:jc w:val="left"/>
              <w:rPr>
                <w:rFonts w:ascii="Calibri" w:hAnsi="Calibri" w:cs="Arial"/>
                <w:sz w:val="18"/>
                <w:szCs w:val="18"/>
              </w:rPr>
            </w:pPr>
          </w:p>
        </w:tc>
      </w:tr>
      <w:tr w:rsidR="000F6BCB" w:rsidRPr="00DC789F" w:rsidTr="001712F3">
        <w:trPr>
          <w:trHeight w:val="283"/>
        </w:trPr>
        <w:tc>
          <w:tcPr>
            <w:tcW w:w="936" w:type="pct"/>
            <w:gridSpan w:val="2"/>
            <w:vMerge w:val="restart"/>
            <w:tcBorders>
              <w:righ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casi particolari</w:t>
            </w:r>
          </w:p>
        </w:tc>
        <w:tc>
          <w:tcPr>
            <w:tcW w:w="2041" w:type="pct"/>
            <w:gridSpan w:val="4"/>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alunno</w:t>
            </w:r>
          </w:p>
        </w:tc>
        <w:tc>
          <w:tcPr>
            <w:tcW w:w="1022" w:type="pct"/>
            <w:gridSpan w:val="2"/>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motivazioni A, B, C, D, E,</w:t>
            </w:r>
          </w:p>
        </w:tc>
        <w:tc>
          <w:tcPr>
            <w:tcW w:w="1001" w:type="pct"/>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 xml:space="preserve">cause 1, 2, 3,4, 5, 6, 7, 8, </w:t>
            </w:r>
          </w:p>
        </w:tc>
      </w:tr>
      <w:tr w:rsidR="000F6BCB" w:rsidRPr="00DC789F" w:rsidTr="001712F3">
        <w:trPr>
          <w:trHeight w:val="283"/>
        </w:trPr>
        <w:tc>
          <w:tcPr>
            <w:tcW w:w="936" w:type="pct"/>
            <w:gridSpan w:val="2"/>
            <w:vMerge/>
            <w:tcBorders>
              <w:right w:val="dotted" w:sz="4" w:space="0" w:color="auto"/>
            </w:tcBorders>
            <w:vAlign w:val="center"/>
          </w:tcPr>
          <w:p w:rsidR="000F6BCB" w:rsidRPr="00DC789F" w:rsidRDefault="000F6BCB" w:rsidP="00717F29">
            <w:pPr>
              <w:pStyle w:val="p13"/>
              <w:tabs>
                <w:tab w:val="clear" w:pos="720"/>
              </w:tabs>
              <w:spacing w:line="240" w:lineRule="auto"/>
              <w:contextualSpacing/>
              <w:jc w:val="center"/>
              <w:rPr>
                <w:rFonts w:ascii="Calibri" w:hAnsi="Calibri" w:cs="Arial"/>
                <w:sz w:val="18"/>
                <w:szCs w:val="18"/>
              </w:rPr>
            </w:pPr>
          </w:p>
        </w:tc>
        <w:tc>
          <w:tcPr>
            <w:tcW w:w="2041" w:type="pct"/>
            <w:gridSpan w:val="4"/>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alunno</w:t>
            </w:r>
          </w:p>
        </w:tc>
        <w:tc>
          <w:tcPr>
            <w:tcW w:w="1022" w:type="pct"/>
            <w:gridSpan w:val="2"/>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motivazioni A, B, C, D, E,</w:t>
            </w:r>
          </w:p>
        </w:tc>
        <w:tc>
          <w:tcPr>
            <w:tcW w:w="1001" w:type="pct"/>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 xml:space="preserve">cause 1, 2, 3,4, 5, 6, 7, 8, </w:t>
            </w:r>
          </w:p>
        </w:tc>
      </w:tr>
      <w:tr w:rsidR="000F6BCB" w:rsidRPr="00DC789F" w:rsidTr="001712F3">
        <w:trPr>
          <w:trHeight w:val="283"/>
        </w:trPr>
        <w:tc>
          <w:tcPr>
            <w:tcW w:w="936" w:type="pct"/>
            <w:gridSpan w:val="2"/>
            <w:vMerge/>
            <w:tcBorders>
              <w:right w:val="dotted" w:sz="4" w:space="0" w:color="auto"/>
            </w:tcBorders>
            <w:vAlign w:val="center"/>
          </w:tcPr>
          <w:p w:rsidR="000F6BCB" w:rsidRPr="00DC789F" w:rsidRDefault="000F6BCB" w:rsidP="00717F29">
            <w:pPr>
              <w:pStyle w:val="p13"/>
              <w:tabs>
                <w:tab w:val="clear" w:pos="720"/>
              </w:tabs>
              <w:spacing w:line="240" w:lineRule="auto"/>
              <w:contextualSpacing/>
              <w:jc w:val="center"/>
              <w:rPr>
                <w:rFonts w:ascii="Calibri" w:hAnsi="Calibri" w:cs="Arial"/>
                <w:sz w:val="18"/>
                <w:szCs w:val="18"/>
              </w:rPr>
            </w:pPr>
          </w:p>
        </w:tc>
        <w:tc>
          <w:tcPr>
            <w:tcW w:w="2041" w:type="pct"/>
            <w:gridSpan w:val="4"/>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alunno</w:t>
            </w:r>
          </w:p>
        </w:tc>
        <w:tc>
          <w:tcPr>
            <w:tcW w:w="1022" w:type="pct"/>
            <w:gridSpan w:val="2"/>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motivazioni A, B, C, D, E,</w:t>
            </w:r>
          </w:p>
        </w:tc>
        <w:tc>
          <w:tcPr>
            <w:tcW w:w="1001" w:type="pct"/>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 xml:space="preserve">cause 1, 2, 3,4, 5, 6, 7, 8, </w:t>
            </w:r>
          </w:p>
        </w:tc>
      </w:tr>
      <w:tr w:rsidR="000F6BCB" w:rsidRPr="00DC789F" w:rsidTr="001712F3">
        <w:trPr>
          <w:trHeight w:val="283"/>
        </w:trPr>
        <w:tc>
          <w:tcPr>
            <w:tcW w:w="936" w:type="pct"/>
            <w:gridSpan w:val="2"/>
            <w:vMerge/>
            <w:tcBorders>
              <w:right w:val="dotted" w:sz="4" w:space="0" w:color="auto"/>
            </w:tcBorders>
            <w:vAlign w:val="center"/>
          </w:tcPr>
          <w:p w:rsidR="000F6BCB" w:rsidRPr="00DC789F" w:rsidRDefault="000F6BCB" w:rsidP="00717F29">
            <w:pPr>
              <w:pStyle w:val="p13"/>
              <w:tabs>
                <w:tab w:val="clear" w:pos="720"/>
              </w:tabs>
              <w:spacing w:line="240" w:lineRule="auto"/>
              <w:contextualSpacing/>
              <w:jc w:val="center"/>
              <w:rPr>
                <w:rFonts w:ascii="Calibri" w:hAnsi="Calibri" w:cs="Arial"/>
                <w:sz w:val="18"/>
                <w:szCs w:val="18"/>
              </w:rPr>
            </w:pPr>
          </w:p>
        </w:tc>
        <w:tc>
          <w:tcPr>
            <w:tcW w:w="2041" w:type="pct"/>
            <w:gridSpan w:val="4"/>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alunno</w:t>
            </w:r>
          </w:p>
        </w:tc>
        <w:tc>
          <w:tcPr>
            <w:tcW w:w="1022" w:type="pct"/>
            <w:gridSpan w:val="2"/>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motivazioni A, B, C, D, E,</w:t>
            </w:r>
          </w:p>
        </w:tc>
        <w:tc>
          <w:tcPr>
            <w:tcW w:w="1001" w:type="pct"/>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 xml:space="preserve">cause 1, 2, 3,4, 5, 6, 7, 8, </w:t>
            </w:r>
          </w:p>
        </w:tc>
      </w:tr>
      <w:tr w:rsidR="000F6BCB" w:rsidRPr="00DC789F" w:rsidTr="001712F3">
        <w:trPr>
          <w:trHeight w:val="283"/>
        </w:trPr>
        <w:tc>
          <w:tcPr>
            <w:tcW w:w="936" w:type="pct"/>
            <w:gridSpan w:val="2"/>
            <w:vMerge/>
            <w:tcBorders>
              <w:right w:val="dotted" w:sz="4" w:space="0" w:color="auto"/>
            </w:tcBorders>
            <w:vAlign w:val="center"/>
          </w:tcPr>
          <w:p w:rsidR="000F6BCB" w:rsidRPr="00DC789F" w:rsidRDefault="000F6BCB" w:rsidP="00717F29">
            <w:pPr>
              <w:pStyle w:val="p13"/>
              <w:tabs>
                <w:tab w:val="clear" w:pos="720"/>
              </w:tabs>
              <w:spacing w:line="240" w:lineRule="auto"/>
              <w:contextualSpacing/>
              <w:jc w:val="center"/>
              <w:rPr>
                <w:rFonts w:ascii="Calibri" w:hAnsi="Calibri" w:cs="Arial"/>
                <w:sz w:val="18"/>
                <w:szCs w:val="18"/>
              </w:rPr>
            </w:pPr>
          </w:p>
        </w:tc>
        <w:tc>
          <w:tcPr>
            <w:tcW w:w="2041" w:type="pct"/>
            <w:gridSpan w:val="4"/>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alunno</w:t>
            </w:r>
          </w:p>
        </w:tc>
        <w:tc>
          <w:tcPr>
            <w:tcW w:w="1022" w:type="pct"/>
            <w:gridSpan w:val="2"/>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motivazioni A, B, C, D, E,</w:t>
            </w:r>
          </w:p>
        </w:tc>
        <w:tc>
          <w:tcPr>
            <w:tcW w:w="1001" w:type="pct"/>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 xml:space="preserve">cause 1, 2, 3,4, 5, 6, 7, 8, </w:t>
            </w:r>
          </w:p>
        </w:tc>
      </w:tr>
      <w:tr w:rsidR="000F6BCB" w:rsidRPr="00DC789F" w:rsidTr="000F6BCB">
        <w:tc>
          <w:tcPr>
            <w:tcW w:w="936" w:type="pct"/>
            <w:gridSpan w:val="2"/>
            <w:vMerge/>
            <w:tcBorders>
              <w:right w:val="dotted" w:sz="4" w:space="0" w:color="auto"/>
            </w:tcBorders>
            <w:vAlign w:val="center"/>
          </w:tcPr>
          <w:p w:rsidR="000F6BCB" w:rsidRPr="00DC789F" w:rsidRDefault="000F6BCB" w:rsidP="00717F29">
            <w:pPr>
              <w:pStyle w:val="p13"/>
              <w:tabs>
                <w:tab w:val="clear" w:pos="720"/>
              </w:tabs>
              <w:spacing w:line="240" w:lineRule="auto"/>
              <w:contextualSpacing/>
              <w:jc w:val="center"/>
              <w:rPr>
                <w:rFonts w:ascii="Calibri" w:hAnsi="Calibri" w:cs="Arial"/>
                <w:sz w:val="20"/>
              </w:rPr>
            </w:pPr>
          </w:p>
        </w:tc>
        <w:tc>
          <w:tcPr>
            <w:tcW w:w="476" w:type="pct"/>
            <w:gridSpan w:val="2"/>
            <w:vMerge w:val="restart"/>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20"/>
              </w:rPr>
            </w:pPr>
            <w:r w:rsidRPr="00DC789F">
              <w:rPr>
                <w:rFonts w:ascii="Calibri" w:hAnsi="Calibri" w:cs="Arial"/>
                <w:sz w:val="20"/>
              </w:rPr>
              <w:t>LEGENDA</w:t>
            </w:r>
          </w:p>
        </w:tc>
        <w:tc>
          <w:tcPr>
            <w:tcW w:w="1293" w:type="pct"/>
            <w:tcBorders>
              <w:left w:val="dotted" w:sz="4" w:space="0" w:color="auto"/>
            </w:tcBorders>
            <w:vAlign w:val="center"/>
          </w:tcPr>
          <w:p w:rsidR="000F6BCB" w:rsidRPr="00DC789F" w:rsidRDefault="000F6BCB" w:rsidP="00717F29">
            <w:pPr>
              <w:pStyle w:val="p13"/>
              <w:numPr>
                <w:ilvl w:val="0"/>
                <w:numId w:val="7"/>
              </w:numPr>
              <w:tabs>
                <w:tab w:val="clear" w:pos="720"/>
              </w:tabs>
              <w:spacing w:line="240" w:lineRule="auto"/>
              <w:contextualSpacing/>
              <w:jc w:val="left"/>
              <w:rPr>
                <w:rFonts w:ascii="Calibri" w:hAnsi="Calibri" w:cs="Arial"/>
                <w:sz w:val="16"/>
                <w:szCs w:val="16"/>
              </w:rPr>
            </w:pPr>
            <w:r w:rsidRPr="00DC789F">
              <w:rPr>
                <w:rFonts w:ascii="Calibri" w:hAnsi="Calibri" w:cs="Arial"/>
                <w:sz w:val="16"/>
                <w:szCs w:val="16"/>
              </w:rPr>
              <w:t>difficoltà di apprendimento</w:t>
            </w:r>
          </w:p>
        </w:tc>
        <w:tc>
          <w:tcPr>
            <w:tcW w:w="1088" w:type="pct"/>
            <w:gridSpan w:val="2"/>
            <w:tcBorders>
              <w:left w:val="dotted" w:sz="4" w:space="0" w:color="auto"/>
            </w:tcBorders>
            <w:vAlign w:val="center"/>
          </w:tcPr>
          <w:p w:rsidR="000F6BCB" w:rsidRPr="00DC789F" w:rsidRDefault="000F6BCB" w:rsidP="001712F3">
            <w:pPr>
              <w:pStyle w:val="p13"/>
              <w:tabs>
                <w:tab w:val="clear" w:pos="720"/>
              </w:tabs>
              <w:spacing w:line="240" w:lineRule="auto"/>
              <w:contextualSpacing/>
              <w:jc w:val="left"/>
              <w:rPr>
                <w:rFonts w:ascii="Calibri" w:hAnsi="Calibri" w:cs="Arial"/>
                <w:sz w:val="16"/>
                <w:szCs w:val="16"/>
              </w:rPr>
            </w:pPr>
            <w:r w:rsidRPr="00DC789F">
              <w:rPr>
                <w:rFonts w:ascii="Calibri" w:hAnsi="Calibri" w:cs="Arial"/>
                <w:sz w:val="16"/>
                <w:szCs w:val="16"/>
              </w:rPr>
              <w:t>1.  ritmi di apprendimento lenti</w:t>
            </w:r>
          </w:p>
        </w:tc>
        <w:tc>
          <w:tcPr>
            <w:tcW w:w="1207" w:type="pct"/>
            <w:gridSpan w:val="2"/>
            <w:tcBorders>
              <w:left w:val="dotted" w:sz="4" w:space="0" w:color="auto"/>
            </w:tcBorders>
            <w:vAlign w:val="center"/>
          </w:tcPr>
          <w:p w:rsidR="000F6BCB" w:rsidRPr="00DC789F" w:rsidRDefault="000F6BCB" w:rsidP="00872821">
            <w:pPr>
              <w:pStyle w:val="p13"/>
              <w:tabs>
                <w:tab w:val="clear" w:pos="720"/>
              </w:tabs>
              <w:spacing w:line="240" w:lineRule="auto"/>
              <w:contextualSpacing/>
              <w:jc w:val="left"/>
              <w:rPr>
                <w:rFonts w:ascii="Calibri" w:hAnsi="Calibri" w:cs="Arial"/>
                <w:sz w:val="16"/>
                <w:szCs w:val="16"/>
              </w:rPr>
            </w:pPr>
            <w:r w:rsidRPr="00DC789F">
              <w:rPr>
                <w:rFonts w:ascii="Calibri" w:hAnsi="Calibri" w:cs="Arial"/>
                <w:sz w:val="16"/>
                <w:szCs w:val="16"/>
              </w:rPr>
              <w:t>5.  scarsa motivazione allo studio</w:t>
            </w:r>
          </w:p>
        </w:tc>
      </w:tr>
      <w:tr w:rsidR="000F6BCB" w:rsidRPr="00DC789F" w:rsidTr="000F6BCB">
        <w:tc>
          <w:tcPr>
            <w:tcW w:w="936" w:type="pct"/>
            <w:gridSpan w:val="2"/>
            <w:vMerge/>
            <w:tcBorders>
              <w:right w:val="dotted" w:sz="4" w:space="0" w:color="auto"/>
            </w:tcBorders>
            <w:vAlign w:val="center"/>
          </w:tcPr>
          <w:p w:rsidR="000F6BCB" w:rsidRPr="00DC789F" w:rsidRDefault="000F6BCB" w:rsidP="00717F29">
            <w:pPr>
              <w:pStyle w:val="p13"/>
              <w:tabs>
                <w:tab w:val="clear" w:pos="720"/>
              </w:tabs>
              <w:spacing w:line="240" w:lineRule="auto"/>
              <w:contextualSpacing/>
              <w:jc w:val="center"/>
              <w:rPr>
                <w:rFonts w:ascii="Calibri" w:hAnsi="Calibri" w:cs="Arial"/>
                <w:sz w:val="20"/>
              </w:rPr>
            </w:pPr>
          </w:p>
        </w:tc>
        <w:tc>
          <w:tcPr>
            <w:tcW w:w="476" w:type="pct"/>
            <w:gridSpan w:val="2"/>
            <w:vMerge/>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20"/>
              </w:rPr>
            </w:pPr>
          </w:p>
        </w:tc>
        <w:tc>
          <w:tcPr>
            <w:tcW w:w="1293" w:type="pct"/>
            <w:tcBorders>
              <w:left w:val="dotted" w:sz="4" w:space="0" w:color="auto"/>
            </w:tcBorders>
            <w:vAlign w:val="center"/>
          </w:tcPr>
          <w:p w:rsidR="000F6BCB" w:rsidRPr="00DC789F" w:rsidRDefault="000F6BCB" w:rsidP="00717F29">
            <w:pPr>
              <w:pStyle w:val="p13"/>
              <w:numPr>
                <w:ilvl w:val="0"/>
                <w:numId w:val="7"/>
              </w:numPr>
              <w:tabs>
                <w:tab w:val="clear" w:pos="720"/>
              </w:tabs>
              <w:spacing w:line="240" w:lineRule="auto"/>
              <w:contextualSpacing/>
              <w:jc w:val="left"/>
              <w:rPr>
                <w:rFonts w:ascii="Calibri" w:hAnsi="Calibri" w:cs="Arial"/>
                <w:sz w:val="16"/>
                <w:szCs w:val="16"/>
              </w:rPr>
            </w:pPr>
            <w:r w:rsidRPr="00DC789F">
              <w:rPr>
                <w:rFonts w:ascii="Calibri" w:hAnsi="Calibri" w:cs="Arial"/>
                <w:sz w:val="16"/>
                <w:szCs w:val="16"/>
              </w:rPr>
              <w:t>difficoltà linguistiche (stranieri)</w:t>
            </w:r>
          </w:p>
        </w:tc>
        <w:tc>
          <w:tcPr>
            <w:tcW w:w="1088" w:type="pct"/>
            <w:gridSpan w:val="2"/>
            <w:tcBorders>
              <w:left w:val="dotted" w:sz="4" w:space="0" w:color="auto"/>
            </w:tcBorders>
            <w:vAlign w:val="center"/>
          </w:tcPr>
          <w:p w:rsidR="000F6BCB" w:rsidRPr="00DC789F" w:rsidRDefault="000F6BCB" w:rsidP="001712F3">
            <w:pPr>
              <w:pStyle w:val="p13"/>
              <w:tabs>
                <w:tab w:val="clear" w:pos="720"/>
              </w:tabs>
              <w:spacing w:line="240" w:lineRule="auto"/>
              <w:contextualSpacing/>
              <w:jc w:val="left"/>
              <w:rPr>
                <w:rFonts w:ascii="Calibri" w:hAnsi="Calibri" w:cs="Arial"/>
                <w:sz w:val="16"/>
                <w:szCs w:val="16"/>
              </w:rPr>
            </w:pPr>
            <w:r w:rsidRPr="00DC789F">
              <w:rPr>
                <w:rFonts w:ascii="Calibri" w:hAnsi="Calibri" w:cs="Arial"/>
                <w:sz w:val="16"/>
                <w:szCs w:val="16"/>
              </w:rPr>
              <w:t>2.  situazione familiare difficile</w:t>
            </w:r>
          </w:p>
        </w:tc>
        <w:tc>
          <w:tcPr>
            <w:tcW w:w="1207" w:type="pct"/>
            <w:gridSpan w:val="2"/>
            <w:tcBorders>
              <w:left w:val="dotted" w:sz="4" w:space="0" w:color="auto"/>
            </w:tcBorders>
            <w:vAlign w:val="center"/>
          </w:tcPr>
          <w:p w:rsidR="000F6BCB" w:rsidRPr="00DC789F" w:rsidRDefault="000F6BCB" w:rsidP="00872821">
            <w:pPr>
              <w:pStyle w:val="p13"/>
              <w:tabs>
                <w:tab w:val="clear" w:pos="720"/>
              </w:tabs>
              <w:spacing w:line="240" w:lineRule="auto"/>
              <w:contextualSpacing/>
              <w:jc w:val="left"/>
              <w:rPr>
                <w:rFonts w:ascii="Calibri" w:hAnsi="Calibri" w:cs="Arial"/>
                <w:sz w:val="16"/>
                <w:szCs w:val="16"/>
              </w:rPr>
            </w:pPr>
            <w:r w:rsidRPr="00DC789F">
              <w:rPr>
                <w:rFonts w:ascii="Calibri" w:hAnsi="Calibri" w:cs="Arial"/>
                <w:sz w:val="16"/>
                <w:szCs w:val="16"/>
              </w:rPr>
              <w:t>6.  difficoltà relazionale con pari</w:t>
            </w:r>
          </w:p>
        </w:tc>
      </w:tr>
      <w:tr w:rsidR="000F6BCB" w:rsidRPr="00DC789F" w:rsidTr="000F6BCB">
        <w:tc>
          <w:tcPr>
            <w:tcW w:w="936" w:type="pct"/>
            <w:gridSpan w:val="2"/>
            <w:vMerge/>
            <w:tcBorders>
              <w:right w:val="dotted" w:sz="4" w:space="0" w:color="auto"/>
            </w:tcBorders>
            <w:vAlign w:val="center"/>
          </w:tcPr>
          <w:p w:rsidR="000F6BCB" w:rsidRPr="00DC789F" w:rsidRDefault="000F6BCB" w:rsidP="00717F29">
            <w:pPr>
              <w:pStyle w:val="p13"/>
              <w:tabs>
                <w:tab w:val="clear" w:pos="720"/>
              </w:tabs>
              <w:spacing w:line="240" w:lineRule="auto"/>
              <w:contextualSpacing/>
              <w:jc w:val="center"/>
              <w:rPr>
                <w:rFonts w:ascii="Calibri" w:hAnsi="Calibri" w:cs="Arial"/>
                <w:sz w:val="20"/>
              </w:rPr>
            </w:pPr>
          </w:p>
        </w:tc>
        <w:tc>
          <w:tcPr>
            <w:tcW w:w="476" w:type="pct"/>
            <w:gridSpan w:val="2"/>
            <w:vMerge/>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20"/>
              </w:rPr>
            </w:pPr>
          </w:p>
        </w:tc>
        <w:tc>
          <w:tcPr>
            <w:tcW w:w="1293" w:type="pct"/>
            <w:tcBorders>
              <w:left w:val="dotted" w:sz="4" w:space="0" w:color="auto"/>
            </w:tcBorders>
            <w:vAlign w:val="center"/>
          </w:tcPr>
          <w:p w:rsidR="000F6BCB" w:rsidRPr="00DC789F" w:rsidRDefault="000F6BCB" w:rsidP="00717F29">
            <w:pPr>
              <w:pStyle w:val="p13"/>
              <w:numPr>
                <w:ilvl w:val="0"/>
                <w:numId w:val="7"/>
              </w:numPr>
              <w:tabs>
                <w:tab w:val="clear" w:pos="720"/>
              </w:tabs>
              <w:spacing w:line="240" w:lineRule="auto"/>
              <w:contextualSpacing/>
              <w:jc w:val="left"/>
              <w:rPr>
                <w:rFonts w:ascii="Calibri" w:hAnsi="Calibri" w:cs="Arial"/>
                <w:sz w:val="16"/>
                <w:szCs w:val="16"/>
              </w:rPr>
            </w:pPr>
            <w:r w:rsidRPr="00DC789F">
              <w:rPr>
                <w:rFonts w:ascii="Calibri" w:hAnsi="Calibri" w:cs="Arial"/>
                <w:sz w:val="16"/>
                <w:szCs w:val="16"/>
              </w:rPr>
              <w:t>disturbi comportamentali</w:t>
            </w:r>
          </w:p>
        </w:tc>
        <w:tc>
          <w:tcPr>
            <w:tcW w:w="1088" w:type="pct"/>
            <w:gridSpan w:val="2"/>
            <w:tcBorders>
              <w:left w:val="dotted" w:sz="4" w:space="0" w:color="auto"/>
            </w:tcBorders>
            <w:vAlign w:val="center"/>
          </w:tcPr>
          <w:p w:rsidR="000F6BCB" w:rsidRPr="00DC789F" w:rsidRDefault="000F6BCB" w:rsidP="001712F3">
            <w:pPr>
              <w:pStyle w:val="p13"/>
              <w:tabs>
                <w:tab w:val="clear" w:pos="720"/>
              </w:tabs>
              <w:spacing w:line="240" w:lineRule="auto"/>
              <w:contextualSpacing/>
              <w:jc w:val="left"/>
              <w:rPr>
                <w:rFonts w:ascii="Calibri" w:hAnsi="Calibri" w:cs="Arial"/>
                <w:sz w:val="16"/>
                <w:szCs w:val="16"/>
              </w:rPr>
            </w:pPr>
            <w:r w:rsidRPr="00DC789F">
              <w:rPr>
                <w:rFonts w:ascii="Calibri" w:hAnsi="Calibri" w:cs="Arial"/>
                <w:sz w:val="16"/>
                <w:szCs w:val="16"/>
              </w:rPr>
              <w:t>3.  motivi di salute</w:t>
            </w:r>
          </w:p>
        </w:tc>
        <w:tc>
          <w:tcPr>
            <w:tcW w:w="1207" w:type="pct"/>
            <w:gridSpan w:val="2"/>
            <w:tcBorders>
              <w:left w:val="dotted" w:sz="4" w:space="0" w:color="auto"/>
            </w:tcBorders>
            <w:vAlign w:val="center"/>
          </w:tcPr>
          <w:p w:rsidR="000F6BCB" w:rsidRPr="00DC789F" w:rsidRDefault="000F6BCB" w:rsidP="00872821">
            <w:pPr>
              <w:pStyle w:val="p13"/>
              <w:tabs>
                <w:tab w:val="clear" w:pos="720"/>
              </w:tabs>
              <w:spacing w:line="240" w:lineRule="auto"/>
              <w:contextualSpacing/>
              <w:jc w:val="left"/>
              <w:rPr>
                <w:rFonts w:ascii="Calibri" w:hAnsi="Calibri" w:cs="Arial"/>
                <w:sz w:val="16"/>
                <w:szCs w:val="16"/>
              </w:rPr>
            </w:pPr>
            <w:r w:rsidRPr="00DC789F">
              <w:rPr>
                <w:rFonts w:ascii="Calibri" w:hAnsi="Calibri" w:cs="Arial"/>
                <w:sz w:val="16"/>
                <w:szCs w:val="16"/>
              </w:rPr>
              <w:t>7.  difficoltà relazionale con adulti</w:t>
            </w:r>
          </w:p>
        </w:tc>
      </w:tr>
      <w:tr w:rsidR="000F6BCB" w:rsidRPr="00DC789F" w:rsidTr="000F6BCB">
        <w:tc>
          <w:tcPr>
            <w:tcW w:w="936" w:type="pct"/>
            <w:gridSpan w:val="2"/>
            <w:vMerge/>
            <w:tcBorders>
              <w:right w:val="dotted" w:sz="4" w:space="0" w:color="auto"/>
            </w:tcBorders>
            <w:vAlign w:val="center"/>
          </w:tcPr>
          <w:p w:rsidR="000F6BCB" w:rsidRPr="00DC789F" w:rsidRDefault="000F6BCB" w:rsidP="00717F29">
            <w:pPr>
              <w:pStyle w:val="p13"/>
              <w:tabs>
                <w:tab w:val="clear" w:pos="720"/>
              </w:tabs>
              <w:spacing w:line="240" w:lineRule="auto"/>
              <w:contextualSpacing/>
              <w:jc w:val="center"/>
              <w:rPr>
                <w:rFonts w:ascii="Calibri" w:hAnsi="Calibri" w:cs="Arial"/>
                <w:sz w:val="20"/>
              </w:rPr>
            </w:pPr>
          </w:p>
        </w:tc>
        <w:tc>
          <w:tcPr>
            <w:tcW w:w="476" w:type="pct"/>
            <w:gridSpan w:val="2"/>
            <w:vMerge/>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20"/>
              </w:rPr>
            </w:pPr>
          </w:p>
        </w:tc>
        <w:tc>
          <w:tcPr>
            <w:tcW w:w="1293" w:type="pct"/>
            <w:tcBorders>
              <w:left w:val="dotted" w:sz="4" w:space="0" w:color="auto"/>
            </w:tcBorders>
            <w:vAlign w:val="center"/>
          </w:tcPr>
          <w:p w:rsidR="000F6BCB" w:rsidRPr="00DC789F" w:rsidRDefault="000F6BCB" w:rsidP="00717F29">
            <w:pPr>
              <w:pStyle w:val="p13"/>
              <w:numPr>
                <w:ilvl w:val="0"/>
                <w:numId w:val="7"/>
              </w:numPr>
              <w:tabs>
                <w:tab w:val="clear" w:pos="720"/>
              </w:tabs>
              <w:spacing w:line="240" w:lineRule="auto"/>
              <w:contextualSpacing/>
              <w:jc w:val="left"/>
              <w:rPr>
                <w:rFonts w:ascii="Calibri" w:hAnsi="Calibri" w:cs="Arial"/>
                <w:sz w:val="16"/>
                <w:szCs w:val="16"/>
              </w:rPr>
            </w:pPr>
            <w:r w:rsidRPr="00DC789F">
              <w:rPr>
                <w:rFonts w:ascii="Calibri" w:hAnsi="Calibri" w:cs="Arial"/>
                <w:sz w:val="16"/>
                <w:szCs w:val="16"/>
              </w:rPr>
              <w:t>diversamente abile</w:t>
            </w:r>
          </w:p>
        </w:tc>
        <w:tc>
          <w:tcPr>
            <w:tcW w:w="1088" w:type="pct"/>
            <w:gridSpan w:val="2"/>
            <w:tcBorders>
              <w:left w:val="dotted" w:sz="4" w:space="0" w:color="auto"/>
            </w:tcBorders>
            <w:vAlign w:val="center"/>
          </w:tcPr>
          <w:p w:rsidR="000F6BCB" w:rsidRPr="00DC789F" w:rsidRDefault="000F6BCB" w:rsidP="001712F3">
            <w:pPr>
              <w:pStyle w:val="p13"/>
              <w:tabs>
                <w:tab w:val="clear" w:pos="720"/>
              </w:tabs>
              <w:spacing w:line="240" w:lineRule="auto"/>
              <w:contextualSpacing/>
              <w:jc w:val="left"/>
              <w:rPr>
                <w:rFonts w:ascii="Calibri" w:hAnsi="Calibri" w:cs="Arial"/>
                <w:sz w:val="16"/>
                <w:szCs w:val="16"/>
              </w:rPr>
            </w:pPr>
            <w:r w:rsidRPr="00DC789F">
              <w:rPr>
                <w:rFonts w:ascii="Calibri" w:hAnsi="Calibri" w:cs="Arial"/>
                <w:sz w:val="16"/>
                <w:szCs w:val="16"/>
              </w:rPr>
              <w:t>4.  svantaggio socio-culturale</w:t>
            </w:r>
          </w:p>
        </w:tc>
        <w:tc>
          <w:tcPr>
            <w:tcW w:w="1207" w:type="pct"/>
            <w:gridSpan w:val="2"/>
            <w:tcBorders>
              <w:left w:val="dotted" w:sz="4" w:space="0" w:color="auto"/>
            </w:tcBorders>
            <w:vAlign w:val="center"/>
          </w:tcPr>
          <w:p w:rsidR="000F6BCB" w:rsidRPr="00DC789F" w:rsidRDefault="000F6BCB" w:rsidP="001712F3">
            <w:pPr>
              <w:pStyle w:val="p13"/>
              <w:tabs>
                <w:tab w:val="clear" w:pos="720"/>
              </w:tabs>
              <w:spacing w:line="240" w:lineRule="auto"/>
              <w:contextualSpacing/>
              <w:jc w:val="left"/>
              <w:rPr>
                <w:rFonts w:ascii="Calibri" w:hAnsi="Calibri" w:cs="Arial"/>
                <w:sz w:val="16"/>
                <w:szCs w:val="16"/>
              </w:rPr>
            </w:pPr>
            <w:r w:rsidRPr="00DC789F">
              <w:rPr>
                <w:rFonts w:ascii="Calibri" w:hAnsi="Calibri" w:cs="Arial"/>
                <w:sz w:val="16"/>
                <w:szCs w:val="16"/>
              </w:rPr>
              <w:t>8.  altro (da specificare)</w:t>
            </w:r>
          </w:p>
        </w:tc>
      </w:tr>
      <w:tr w:rsidR="000F6BCB" w:rsidRPr="00DC789F" w:rsidTr="000F6BCB">
        <w:tc>
          <w:tcPr>
            <w:tcW w:w="936" w:type="pct"/>
            <w:gridSpan w:val="2"/>
            <w:vMerge/>
            <w:tcBorders>
              <w:right w:val="dotted" w:sz="4" w:space="0" w:color="auto"/>
            </w:tcBorders>
            <w:vAlign w:val="center"/>
          </w:tcPr>
          <w:p w:rsidR="000F6BCB" w:rsidRPr="00DC789F" w:rsidRDefault="000F6BCB" w:rsidP="00717F29">
            <w:pPr>
              <w:pStyle w:val="p13"/>
              <w:tabs>
                <w:tab w:val="clear" w:pos="720"/>
              </w:tabs>
              <w:spacing w:line="240" w:lineRule="auto"/>
              <w:contextualSpacing/>
              <w:jc w:val="center"/>
              <w:rPr>
                <w:rFonts w:ascii="Calibri" w:hAnsi="Calibri" w:cs="Arial"/>
                <w:sz w:val="20"/>
              </w:rPr>
            </w:pPr>
          </w:p>
        </w:tc>
        <w:tc>
          <w:tcPr>
            <w:tcW w:w="476" w:type="pct"/>
            <w:gridSpan w:val="2"/>
            <w:vMerge/>
            <w:tcBorders>
              <w:left w:val="dotted" w:sz="4" w:space="0" w:color="auto"/>
            </w:tcBorders>
            <w:vAlign w:val="center"/>
          </w:tcPr>
          <w:p w:rsidR="000F6BCB" w:rsidRPr="00DC789F" w:rsidRDefault="000F6BCB" w:rsidP="00717F29">
            <w:pPr>
              <w:pStyle w:val="p13"/>
              <w:tabs>
                <w:tab w:val="clear" w:pos="720"/>
              </w:tabs>
              <w:spacing w:line="240" w:lineRule="auto"/>
              <w:contextualSpacing/>
              <w:jc w:val="left"/>
              <w:rPr>
                <w:rFonts w:ascii="Calibri" w:hAnsi="Calibri" w:cs="Arial"/>
                <w:sz w:val="20"/>
              </w:rPr>
            </w:pPr>
          </w:p>
        </w:tc>
        <w:tc>
          <w:tcPr>
            <w:tcW w:w="1293" w:type="pct"/>
            <w:tcBorders>
              <w:left w:val="dotted" w:sz="4" w:space="0" w:color="auto"/>
            </w:tcBorders>
            <w:vAlign w:val="center"/>
          </w:tcPr>
          <w:p w:rsidR="000F6BCB" w:rsidRPr="00DC789F" w:rsidRDefault="000F6BCB" w:rsidP="00717F29">
            <w:pPr>
              <w:pStyle w:val="p13"/>
              <w:numPr>
                <w:ilvl w:val="0"/>
                <w:numId w:val="7"/>
              </w:numPr>
              <w:tabs>
                <w:tab w:val="clear" w:pos="720"/>
              </w:tabs>
              <w:spacing w:line="240" w:lineRule="auto"/>
              <w:contextualSpacing/>
              <w:jc w:val="left"/>
              <w:rPr>
                <w:rFonts w:ascii="Calibri" w:hAnsi="Calibri" w:cs="Arial"/>
                <w:sz w:val="16"/>
                <w:szCs w:val="16"/>
              </w:rPr>
            </w:pPr>
            <w:r w:rsidRPr="00DC789F">
              <w:rPr>
                <w:rFonts w:ascii="Calibri" w:hAnsi="Calibri" w:cs="Arial"/>
                <w:sz w:val="16"/>
                <w:szCs w:val="16"/>
              </w:rPr>
              <w:t>altro (da specificare)</w:t>
            </w:r>
          </w:p>
        </w:tc>
        <w:tc>
          <w:tcPr>
            <w:tcW w:w="1088" w:type="pct"/>
            <w:gridSpan w:val="2"/>
            <w:tcBorders>
              <w:left w:val="dotted" w:sz="4" w:space="0" w:color="auto"/>
            </w:tcBorders>
            <w:vAlign w:val="center"/>
          </w:tcPr>
          <w:p w:rsidR="000F6BCB" w:rsidRPr="00DC789F" w:rsidRDefault="000F6BCB" w:rsidP="001712F3">
            <w:pPr>
              <w:pStyle w:val="p13"/>
              <w:tabs>
                <w:tab w:val="clear" w:pos="720"/>
              </w:tabs>
              <w:spacing w:line="240" w:lineRule="auto"/>
              <w:contextualSpacing/>
              <w:jc w:val="left"/>
              <w:rPr>
                <w:rFonts w:ascii="Calibri" w:hAnsi="Calibri" w:cs="Arial"/>
                <w:sz w:val="16"/>
                <w:szCs w:val="16"/>
              </w:rPr>
            </w:pPr>
          </w:p>
        </w:tc>
        <w:tc>
          <w:tcPr>
            <w:tcW w:w="1207" w:type="pct"/>
            <w:gridSpan w:val="2"/>
            <w:tcBorders>
              <w:left w:val="dotted" w:sz="4" w:space="0" w:color="auto"/>
            </w:tcBorders>
            <w:vAlign w:val="center"/>
          </w:tcPr>
          <w:p w:rsidR="000F6BCB" w:rsidRPr="00DC789F" w:rsidRDefault="000F6BCB" w:rsidP="001712F3">
            <w:pPr>
              <w:pStyle w:val="p13"/>
              <w:tabs>
                <w:tab w:val="clear" w:pos="720"/>
              </w:tabs>
              <w:spacing w:line="240" w:lineRule="auto"/>
              <w:contextualSpacing/>
              <w:jc w:val="left"/>
              <w:rPr>
                <w:rFonts w:ascii="Calibri" w:hAnsi="Calibri" w:cs="Arial"/>
                <w:sz w:val="16"/>
                <w:szCs w:val="16"/>
              </w:rPr>
            </w:pPr>
          </w:p>
        </w:tc>
      </w:tr>
    </w:tbl>
    <w:p w:rsidR="008B6920" w:rsidRPr="00DC789F" w:rsidRDefault="008B6920" w:rsidP="00717F29">
      <w:pPr>
        <w:contextualSpacing/>
        <w:rPr>
          <w:rFonts w:ascii="Calibri" w:hAnsi="Calibri" w:cs="Tahoma"/>
        </w:rPr>
      </w:pPr>
    </w:p>
    <w:p w:rsidR="000475A8" w:rsidRPr="00DC789F" w:rsidRDefault="000475A8" w:rsidP="00717F29">
      <w:pPr>
        <w:contextualSpacing/>
        <w:rPr>
          <w:rFonts w:ascii="Calibri" w:hAnsi="Calibri" w:cs="Tahoma"/>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396"/>
        <w:gridCol w:w="148"/>
        <w:gridCol w:w="1561"/>
        <w:gridCol w:w="281"/>
        <w:gridCol w:w="984"/>
        <w:gridCol w:w="1417"/>
        <w:gridCol w:w="1486"/>
        <w:gridCol w:w="1198"/>
        <w:gridCol w:w="2949"/>
      </w:tblGrid>
      <w:tr w:rsidR="00380C3F" w:rsidRPr="00DC789F" w:rsidTr="00670FB4">
        <w:trPr>
          <w:trHeight w:val="510"/>
        </w:trPr>
        <w:tc>
          <w:tcPr>
            <w:tcW w:w="26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80C3F" w:rsidRPr="00DC789F" w:rsidRDefault="0081585A" w:rsidP="00717F29">
            <w:pPr>
              <w:pStyle w:val="p13"/>
              <w:tabs>
                <w:tab w:val="clear" w:pos="720"/>
              </w:tabs>
              <w:spacing w:line="240" w:lineRule="auto"/>
              <w:contextualSpacing/>
              <w:jc w:val="center"/>
              <w:rPr>
                <w:rFonts w:ascii="Calibri" w:hAnsi="Calibri" w:cs="Arial"/>
                <w:b/>
                <w:szCs w:val="24"/>
              </w:rPr>
            </w:pPr>
            <w:r w:rsidRPr="00DC789F">
              <w:rPr>
                <w:rFonts w:ascii="Calibri" w:hAnsi="Calibri" w:cs="Arial"/>
                <w:b/>
                <w:szCs w:val="24"/>
              </w:rPr>
              <w:t>5</w:t>
            </w:r>
          </w:p>
        </w:tc>
        <w:tc>
          <w:tcPr>
            <w:tcW w:w="4739"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380C3F" w:rsidRPr="00DC789F" w:rsidRDefault="00570ECB" w:rsidP="00717F29">
            <w:pPr>
              <w:pStyle w:val="p13"/>
              <w:tabs>
                <w:tab w:val="clear" w:pos="720"/>
              </w:tabs>
              <w:spacing w:line="240" w:lineRule="auto"/>
              <w:contextualSpacing/>
              <w:jc w:val="left"/>
              <w:rPr>
                <w:rFonts w:ascii="Calibri" w:hAnsi="Calibri" w:cs="Arial"/>
                <w:b/>
                <w:sz w:val="20"/>
              </w:rPr>
            </w:pPr>
            <w:r w:rsidRPr="00DC789F">
              <w:rPr>
                <w:rFonts w:ascii="Calibri" w:hAnsi="Calibri" w:cs="Arial"/>
                <w:b/>
                <w:iCs/>
                <w:szCs w:val="24"/>
              </w:rPr>
              <w:t>Progetto didattico</w:t>
            </w:r>
          </w:p>
        </w:tc>
      </w:tr>
      <w:tr w:rsidR="00503C09" w:rsidRPr="00DC789F" w:rsidTr="008D714F">
        <w:trPr>
          <w:cantSplit/>
          <w:trHeight w:val="1531"/>
        </w:trPr>
        <w:tc>
          <w:tcPr>
            <w:tcW w:w="190" w:type="pct"/>
            <w:vMerge w:val="restart"/>
            <w:textDirection w:val="btLr"/>
            <w:vAlign w:val="center"/>
          </w:tcPr>
          <w:p w:rsidR="00503C09" w:rsidRPr="00DC789F" w:rsidRDefault="00503C09" w:rsidP="00831178">
            <w:pPr>
              <w:pStyle w:val="p13"/>
              <w:tabs>
                <w:tab w:val="clear" w:pos="720"/>
              </w:tabs>
              <w:spacing w:line="240" w:lineRule="auto"/>
              <w:ind w:left="113" w:right="113"/>
              <w:contextualSpacing/>
              <w:jc w:val="center"/>
              <w:rPr>
                <w:rFonts w:ascii="Calibri" w:hAnsi="Calibri" w:cs="Arial"/>
                <w:b/>
                <w:i/>
                <w:sz w:val="20"/>
              </w:rPr>
            </w:pPr>
            <w:r w:rsidRPr="00DC789F">
              <w:rPr>
                <w:rFonts w:ascii="Calibri" w:hAnsi="Calibri" w:cs="Arial"/>
                <w:b/>
                <w:i/>
                <w:sz w:val="20"/>
              </w:rPr>
              <w:t>OBIETTIVI</w:t>
            </w:r>
          </w:p>
        </w:tc>
        <w:tc>
          <w:tcPr>
            <w:tcW w:w="4810" w:type="pct"/>
            <w:gridSpan w:val="8"/>
            <w:vAlign w:val="center"/>
          </w:tcPr>
          <w:p w:rsidR="00A97151" w:rsidRPr="00DC789F" w:rsidRDefault="00CC47A2" w:rsidP="00717F29">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Lo sviluppo dei percorsi di apprendimento della classe, è caratterizzato da un valore orientante quindi è finalizzato alla costruzione dell’identità (io chi sono), alla cultura del lavoro (io come imparo a fare), all’essere cittadino (io come scelgo)</w:t>
            </w:r>
            <w:r w:rsidR="00A97151" w:rsidRPr="00DC789F">
              <w:rPr>
                <w:rFonts w:ascii="Calibri" w:hAnsi="Calibri" w:cs="Arial"/>
                <w:sz w:val="18"/>
                <w:szCs w:val="18"/>
              </w:rPr>
              <w:t>. Ciò comporta un crescente impegno degli alunni verso una graduale percezione di sé e un sistematico coinvolgimento nella valutazione delle conoscenze e delle abilità via via acquisite, realizzando così un vero processo di metacognizione.</w:t>
            </w:r>
          </w:p>
          <w:p w:rsidR="00503C09" w:rsidRPr="00DC789F" w:rsidRDefault="00503C09" w:rsidP="000843A5">
            <w:pPr>
              <w:pStyle w:val="p13"/>
              <w:tabs>
                <w:tab w:val="clear" w:pos="720"/>
              </w:tabs>
              <w:spacing w:line="240" w:lineRule="auto"/>
              <w:contextualSpacing/>
              <w:jc w:val="left"/>
              <w:rPr>
                <w:rFonts w:ascii="Calibri" w:hAnsi="Calibri" w:cs="Arial"/>
                <w:i/>
                <w:sz w:val="18"/>
                <w:szCs w:val="18"/>
              </w:rPr>
            </w:pPr>
            <w:r w:rsidRPr="00DC789F">
              <w:rPr>
                <w:rFonts w:ascii="Calibri" w:hAnsi="Calibri" w:cs="Arial"/>
                <w:sz w:val="18"/>
                <w:szCs w:val="18"/>
              </w:rPr>
              <w:t xml:space="preserve">Per contribuire al raggiungimento degli obiettivi contenuti nel Curricolo di Istituto </w:t>
            </w:r>
            <w:r w:rsidR="000843A5" w:rsidRPr="00DC789F">
              <w:rPr>
                <w:rFonts w:ascii="Calibri" w:hAnsi="Calibri" w:cs="Arial"/>
                <w:sz w:val="18"/>
                <w:szCs w:val="18"/>
              </w:rPr>
              <w:t>i</w:t>
            </w:r>
            <w:r w:rsidRPr="00DC789F">
              <w:rPr>
                <w:rFonts w:ascii="Calibri" w:hAnsi="Calibri" w:cs="Arial"/>
                <w:sz w:val="18"/>
                <w:szCs w:val="18"/>
              </w:rPr>
              <w:t>l Consiglio si propone, per quest’anno di corso, il raggiungimento dei seguenti obiettivi operativi</w:t>
            </w:r>
          </w:p>
        </w:tc>
      </w:tr>
      <w:tr w:rsidR="00C34E5C" w:rsidRPr="00DC789F" w:rsidTr="004669D9">
        <w:trPr>
          <w:cantSplit/>
          <w:trHeight w:val="794"/>
        </w:trPr>
        <w:tc>
          <w:tcPr>
            <w:tcW w:w="190" w:type="pct"/>
            <w:vMerge/>
            <w:textDirection w:val="btLr"/>
            <w:vAlign w:val="center"/>
          </w:tcPr>
          <w:p w:rsidR="00C34E5C" w:rsidRPr="00DC789F" w:rsidRDefault="00C34E5C" w:rsidP="00831178">
            <w:pPr>
              <w:pStyle w:val="p13"/>
              <w:tabs>
                <w:tab w:val="clear" w:pos="720"/>
              </w:tabs>
              <w:spacing w:line="240" w:lineRule="auto"/>
              <w:ind w:left="113" w:right="113"/>
              <w:contextualSpacing/>
              <w:jc w:val="center"/>
              <w:rPr>
                <w:rFonts w:ascii="Calibri" w:hAnsi="Calibri" w:cs="Arial"/>
                <w:i/>
                <w:sz w:val="20"/>
              </w:rPr>
            </w:pPr>
          </w:p>
        </w:tc>
        <w:tc>
          <w:tcPr>
            <w:tcW w:w="820" w:type="pct"/>
            <w:gridSpan w:val="2"/>
            <w:vMerge w:val="restart"/>
            <w:tcBorders>
              <w:right w:val="dotted" w:sz="4" w:space="0" w:color="auto"/>
            </w:tcBorders>
            <w:vAlign w:val="center"/>
          </w:tcPr>
          <w:p w:rsidR="00C34E5C" w:rsidRPr="00DC789F" w:rsidRDefault="00C34E5C" w:rsidP="00C34E5C">
            <w:pPr>
              <w:pStyle w:val="p13"/>
              <w:tabs>
                <w:tab w:val="clear" w:pos="720"/>
              </w:tabs>
              <w:spacing w:line="240" w:lineRule="auto"/>
              <w:contextualSpacing/>
              <w:jc w:val="left"/>
              <w:rPr>
                <w:rFonts w:ascii="Calibri" w:hAnsi="Calibri" w:cs="Arial"/>
                <w:i/>
                <w:sz w:val="18"/>
                <w:szCs w:val="18"/>
              </w:rPr>
            </w:pPr>
            <w:r w:rsidRPr="00DC789F">
              <w:rPr>
                <w:rFonts w:ascii="Calibri" w:hAnsi="Calibri" w:cs="Arial"/>
                <w:b/>
                <w:i/>
                <w:sz w:val="18"/>
                <w:szCs w:val="18"/>
              </w:rPr>
              <w:t>OBIETTIVI OPERATIVI</w:t>
            </w:r>
            <w:r w:rsidRPr="00DC789F">
              <w:rPr>
                <w:rFonts w:ascii="Calibri" w:hAnsi="Calibri" w:cs="Arial"/>
                <w:b/>
                <w:i/>
                <w:sz w:val="16"/>
                <w:szCs w:val="16"/>
              </w:rPr>
              <w:t xml:space="preserve"> </w:t>
            </w:r>
          </w:p>
        </w:tc>
        <w:tc>
          <w:tcPr>
            <w:tcW w:w="1286" w:type="pct"/>
            <w:gridSpan w:val="3"/>
            <w:tcBorders>
              <w:left w:val="dotted" w:sz="4" w:space="0" w:color="auto"/>
            </w:tcBorders>
            <w:vAlign w:val="center"/>
          </w:tcPr>
          <w:p w:rsidR="00C34E5C" w:rsidRPr="00DC789F" w:rsidRDefault="00C34E5C" w:rsidP="008A42F3">
            <w:pPr>
              <w:pStyle w:val="p13"/>
              <w:tabs>
                <w:tab w:val="clear" w:pos="720"/>
              </w:tabs>
              <w:spacing w:line="240" w:lineRule="auto"/>
              <w:contextualSpacing/>
              <w:jc w:val="left"/>
              <w:rPr>
                <w:rFonts w:ascii="Calibri" w:hAnsi="Calibri" w:cs="Arial"/>
                <w:b/>
                <w:i/>
                <w:sz w:val="18"/>
                <w:szCs w:val="18"/>
              </w:rPr>
            </w:pPr>
            <w:r w:rsidRPr="00DC789F">
              <w:rPr>
                <w:rFonts w:ascii="Calibri" w:hAnsi="Calibri" w:cs="Arial"/>
                <w:b/>
                <w:i/>
                <w:sz w:val="18"/>
                <w:szCs w:val="18"/>
              </w:rPr>
              <w:t>discipline/campi</w:t>
            </w:r>
          </w:p>
        </w:tc>
        <w:tc>
          <w:tcPr>
            <w:tcW w:w="2703" w:type="pct"/>
            <w:gridSpan w:val="3"/>
            <w:tcBorders>
              <w:left w:val="dotted" w:sz="4" w:space="0" w:color="auto"/>
            </w:tcBorders>
            <w:vAlign w:val="center"/>
          </w:tcPr>
          <w:p w:rsidR="00C34E5C" w:rsidRPr="00DC789F" w:rsidRDefault="00C34E5C" w:rsidP="000843A5">
            <w:pPr>
              <w:pStyle w:val="p13"/>
              <w:tabs>
                <w:tab w:val="clear" w:pos="720"/>
              </w:tabs>
              <w:spacing w:line="240" w:lineRule="auto"/>
              <w:contextualSpacing/>
              <w:jc w:val="left"/>
              <w:rPr>
                <w:rFonts w:ascii="Calibri" w:hAnsi="Calibri" w:cs="Arial"/>
                <w:i/>
                <w:sz w:val="18"/>
                <w:szCs w:val="18"/>
              </w:rPr>
            </w:pPr>
            <w:r w:rsidRPr="00DC789F">
              <w:rPr>
                <w:rFonts w:ascii="Calibri" w:hAnsi="Calibri" w:cs="Arial"/>
                <w:sz w:val="18"/>
                <w:szCs w:val="18"/>
              </w:rPr>
              <w:t xml:space="preserve">Si tiene conto di quanto stabilito nei curricoli verticali disciplinari per il raggiungimento delle competenze </w:t>
            </w:r>
            <w:r w:rsidR="000843A5" w:rsidRPr="00DC789F">
              <w:rPr>
                <w:rFonts w:ascii="Calibri" w:hAnsi="Calibri" w:cs="Arial"/>
                <w:sz w:val="18"/>
                <w:szCs w:val="18"/>
              </w:rPr>
              <w:t>chiave per l’apprendimento permanente</w:t>
            </w:r>
          </w:p>
        </w:tc>
      </w:tr>
      <w:tr w:rsidR="00C34E5C" w:rsidRPr="00DC789F" w:rsidTr="004669D9">
        <w:trPr>
          <w:cantSplit/>
          <w:trHeight w:val="794"/>
        </w:trPr>
        <w:tc>
          <w:tcPr>
            <w:tcW w:w="190" w:type="pct"/>
            <w:vMerge/>
            <w:textDirection w:val="btLr"/>
            <w:vAlign w:val="center"/>
          </w:tcPr>
          <w:p w:rsidR="00C34E5C" w:rsidRPr="00DC789F" w:rsidRDefault="00C34E5C" w:rsidP="00831178">
            <w:pPr>
              <w:pStyle w:val="p13"/>
              <w:tabs>
                <w:tab w:val="clear" w:pos="720"/>
              </w:tabs>
              <w:spacing w:line="240" w:lineRule="auto"/>
              <w:ind w:left="113" w:right="113"/>
              <w:contextualSpacing/>
              <w:jc w:val="center"/>
              <w:rPr>
                <w:rFonts w:ascii="Calibri" w:hAnsi="Calibri" w:cs="Arial"/>
                <w:i/>
                <w:sz w:val="20"/>
              </w:rPr>
            </w:pPr>
          </w:p>
        </w:tc>
        <w:tc>
          <w:tcPr>
            <w:tcW w:w="820" w:type="pct"/>
            <w:gridSpan w:val="2"/>
            <w:vMerge/>
            <w:tcBorders>
              <w:right w:val="dotted" w:sz="4" w:space="0" w:color="auto"/>
            </w:tcBorders>
          </w:tcPr>
          <w:p w:rsidR="00C34E5C" w:rsidRPr="00DC789F" w:rsidRDefault="00C34E5C" w:rsidP="00717F29">
            <w:pPr>
              <w:pStyle w:val="p13"/>
              <w:tabs>
                <w:tab w:val="clear" w:pos="720"/>
              </w:tabs>
              <w:spacing w:line="240" w:lineRule="auto"/>
              <w:contextualSpacing/>
              <w:jc w:val="left"/>
              <w:rPr>
                <w:rFonts w:ascii="Calibri" w:hAnsi="Calibri" w:cs="Arial"/>
                <w:sz w:val="18"/>
                <w:szCs w:val="18"/>
              </w:rPr>
            </w:pPr>
          </w:p>
        </w:tc>
        <w:tc>
          <w:tcPr>
            <w:tcW w:w="1286" w:type="pct"/>
            <w:gridSpan w:val="3"/>
            <w:tcBorders>
              <w:left w:val="dotted" w:sz="4" w:space="0" w:color="auto"/>
            </w:tcBorders>
            <w:vAlign w:val="center"/>
          </w:tcPr>
          <w:p w:rsidR="00C34E5C" w:rsidRPr="00DC789F" w:rsidRDefault="00C34E5C" w:rsidP="00A779AA">
            <w:pPr>
              <w:pStyle w:val="p13"/>
              <w:tabs>
                <w:tab w:val="clear" w:pos="720"/>
              </w:tabs>
              <w:spacing w:line="240" w:lineRule="auto"/>
              <w:contextualSpacing/>
              <w:jc w:val="left"/>
              <w:rPr>
                <w:rFonts w:ascii="Calibri" w:hAnsi="Calibri" w:cs="Arial"/>
                <w:b/>
                <w:i/>
                <w:sz w:val="18"/>
                <w:szCs w:val="18"/>
              </w:rPr>
            </w:pPr>
            <w:r w:rsidRPr="00DC789F">
              <w:rPr>
                <w:rFonts w:ascii="Calibri" w:hAnsi="Calibri" w:cs="Arial"/>
                <w:b/>
                <w:i/>
                <w:sz w:val="18"/>
                <w:szCs w:val="18"/>
              </w:rPr>
              <w:t>progetti trasversali</w:t>
            </w:r>
          </w:p>
          <w:p w:rsidR="00C34E5C" w:rsidRPr="00DC789F" w:rsidRDefault="00C34E5C" w:rsidP="00A779AA">
            <w:pPr>
              <w:pStyle w:val="p13"/>
              <w:tabs>
                <w:tab w:val="clear" w:pos="720"/>
              </w:tabs>
              <w:spacing w:line="240" w:lineRule="auto"/>
              <w:contextualSpacing/>
              <w:jc w:val="left"/>
              <w:rPr>
                <w:rFonts w:ascii="Calibri" w:hAnsi="Calibri" w:cs="Arial"/>
                <w:sz w:val="18"/>
                <w:szCs w:val="18"/>
              </w:rPr>
            </w:pPr>
            <w:r w:rsidRPr="00DC789F">
              <w:rPr>
                <w:rFonts w:ascii="Calibri" w:hAnsi="Calibri" w:cs="Arial"/>
                <w:i/>
                <w:sz w:val="18"/>
                <w:szCs w:val="18"/>
              </w:rPr>
              <w:t>NB indicare quali risultati ci si attende dalla realizzazione delle attività trasversali</w:t>
            </w:r>
          </w:p>
        </w:tc>
        <w:tc>
          <w:tcPr>
            <w:tcW w:w="2703" w:type="pct"/>
            <w:gridSpan w:val="3"/>
            <w:tcBorders>
              <w:left w:val="dotted" w:sz="4" w:space="0" w:color="auto"/>
            </w:tcBorders>
            <w:vAlign w:val="center"/>
          </w:tcPr>
          <w:p w:rsidR="00C34E5C" w:rsidRPr="00DC789F" w:rsidRDefault="00C34E5C" w:rsidP="000843A5">
            <w:pPr>
              <w:pStyle w:val="p13"/>
              <w:numPr>
                <w:ilvl w:val="0"/>
                <w:numId w:val="9"/>
              </w:numPr>
              <w:tabs>
                <w:tab w:val="clear" w:pos="720"/>
              </w:tabs>
              <w:spacing w:line="240" w:lineRule="auto"/>
              <w:ind w:left="317" w:hanging="317"/>
              <w:contextualSpacing/>
              <w:jc w:val="left"/>
              <w:rPr>
                <w:rFonts w:ascii="Calibri" w:hAnsi="Calibri" w:cs="Arial"/>
                <w:sz w:val="18"/>
                <w:szCs w:val="18"/>
              </w:rPr>
            </w:pPr>
            <w:r w:rsidRPr="00DC789F">
              <w:rPr>
                <w:rFonts w:ascii="Calibri" w:hAnsi="Calibri" w:cs="Arial"/>
                <w:sz w:val="18"/>
                <w:szCs w:val="18"/>
              </w:rPr>
              <w:t xml:space="preserve">sviluppo delle competenze </w:t>
            </w:r>
            <w:r w:rsidR="000843A5" w:rsidRPr="00DC789F">
              <w:rPr>
                <w:rFonts w:ascii="Calibri" w:hAnsi="Calibri" w:cs="Arial"/>
                <w:sz w:val="18"/>
                <w:szCs w:val="18"/>
              </w:rPr>
              <w:t xml:space="preserve">chiave per la </w:t>
            </w:r>
            <w:r w:rsidRPr="00DC789F">
              <w:rPr>
                <w:rFonts w:ascii="Calibri" w:hAnsi="Calibri" w:cs="Arial"/>
                <w:sz w:val="18"/>
                <w:szCs w:val="18"/>
              </w:rPr>
              <w:t>cittadinanza</w:t>
            </w:r>
          </w:p>
          <w:p w:rsidR="00C34E5C" w:rsidRPr="00DC789F" w:rsidRDefault="00C34E5C" w:rsidP="000843A5">
            <w:pPr>
              <w:pStyle w:val="p13"/>
              <w:numPr>
                <w:ilvl w:val="0"/>
                <w:numId w:val="9"/>
              </w:numPr>
              <w:tabs>
                <w:tab w:val="clear" w:pos="720"/>
              </w:tabs>
              <w:spacing w:line="240" w:lineRule="auto"/>
              <w:ind w:left="317" w:hanging="317"/>
              <w:contextualSpacing/>
              <w:jc w:val="left"/>
              <w:rPr>
                <w:rFonts w:ascii="Calibri" w:hAnsi="Calibri" w:cs="Arial"/>
                <w:sz w:val="18"/>
                <w:szCs w:val="18"/>
              </w:rPr>
            </w:pPr>
            <w:r w:rsidRPr="00DC789F">
              <w:rPr>
                <w:rFonts w:ascii="Calibri" w:hAnsi="Calibri" w:cs="Arial"/>
                <w:sz w:val="18"/>
                <w:szCs w:val="18"/>
              </w:rPr>
              <w:t>sviluppo delle competenze di base</w:t>
            </w:r>
          </w:p>
          <w:p w:rsidR="00C34E5C" w:rsidRPr="00DC789F" w:rsidRDefault="00C34E5C" w:rsidP="000843A5">
            <w:pPr>
              <w:pStyle w:val="p13"/>
              <w:numPr>
                <w:ilvl w:val="0"/>
                <w:numId w:val="9"/>
              </w:numPr>
              <w:tabs>
                <w:tab w:val="clear" w:pos="720"/>
              </w:tabs>
              <w:spacing w:line="240" w:lineRule="auto"/>
              <w:ind w:left="317" w:hanging="317"/>
              <w:contextualSpacing/>
              <w:jc w:val="left"/>
              <w:rPr>
                <w:rFonts w:ascii="Calibri" w:hAnsi="Calibri" w:cs="Arial"/>
                <w:sz w:val="18"/>
                <w:szCs w:val="18"/>
              </w:rPr>
            </w:pPr>
            <w:r w:rsidRPr="00DC789F">
              <w:rPr>
                <w:rFonts w:ascii="Calibri" w:hAnsi="Calibri" w:cs="Arial"/>
                <w:sz w:val="18"/>
                <w:szCs w:val="18"/>
              </w:rPr>
              <w:t>rinforzo della acquisizione di contenuti e metodi disciplinari</w:t>
            </w:r>
          </w:p>
        </w:tc>
      </w:tr>
      <w:tr w:rsidR="00C34E5C" w:rsidRPr="00DC789F" w:rsidTr="004669D9">
        <w:trPr>
          <w:cantSplit/>
          <w:trHeight w:val="794"/>
        </w:trPr>
        <w:tc>
          <w:tcPr>
            <w:tcW w:w="190" w:type="pct"/>
            <w:vMerge w:val="restart"/>
            <w:textDirection w:val="btLr"/>
            <w:vAlign w:val="center"/>
          </w:tcPr>
          <w:p w:rsidR="00C34E5C" w:rsidRPr="00DC789F" w:rsidRDefault="00C34E5C" w:rsidP="00831178">
            <w:pPr>
              <w:pStyle w:val="p13"/>
              <w:tabs>
                <w:tab w:val="clear" w:pos="720"/>
              </w:tabs>
              <w:spacing w:line="240" w:lineRule="auto"/>
              <w:ind w:left="113" w:right="113"/>
              <w:contextualSpacing/>
              <w:jc w:val="center"/>
              <w:rPr>
                <w:rFonts w:ascii="Calibri" w:hAnsi="Calibri" w:cs="Arial"/>
                <w:b/>
                <w:i/>
                <w:sz w:val="20"/>
              </w:rPr>
            </w:pPr>
            <w:r w:rsidRPr="00DC789F">
              <w:rPr>
                <w:rFonts w:ascii="Calibri" w:hAnsi="Calibri" w:cs="Arial"/>
                <w:b/>
                <w:i/>
                <w:sz w:val="20"/>
              </w:rPr>
              <w:t>ATTIVITA’</w:t>
            </w:r>
          </w:p>
        </w:tc>
        <w:tc>
          <w:tcPr>
            <w:tcW w:w="820" w:type="pct"/>
            <w:gridSpan w:val="2"/>
            <w:tcBorders>
              <w:right w:val="dotted" w:sz="4" w:space="0" w:color="auto"/>
            </w:tcBorders>
            <w:vAlign w:val="center"/>
          </w:tcPr>
          <w:p w:rsidR="00C34E5C" w:rsidRPr="00DC789F" w:rsidRDefault="00C34E5C" w:rsidP="000A26DE">
            <w:pPr>
              <w:pStyle w:val="p13"/>
              <w:tabs>
                <w:tab w:val="clear" w:pos="720"/>
              </w:tabs>
              <w:spacing w:line="240" w:lineRule="auto"/>
              <w:contextualSpacing/>
              <w:jc w:val="left"/>
              <w:rPr>
                <w:rFonts w:ascii="Calibri" w:hAnsi="Calibri" w:cs="Arial"/>
                <w:b/>
                <w:sz w:val="18"/>
                <w:szCs w:val="18"/>
              </w:rPr>
            </w:pPr>
            <w:r w:rsidRPr="00DC789F">
              <w:rPr>
                <w:rFonts w:ascii="Calibri" w:hAnsi="Calibri" w:cs="Arial"/>
                <w:b/>
                <w:sz w:val="18"/>
                <w:szCs w:val="18"/>
              </w:rPr>
              <w:t xml:space="preserve">ATTIVITÀ </w:t>
            </w:r>
            <w:r w:rsidR="000A26DE" w:rsidRPr="00DC789F">
              <w:rPr>
                <w:rFonts w:ascii="Calibri" w:hAnsi="Calibri" w:cs="Arial"/>
                <w:b/>
                <w:sz w:val="18"/>
                <w:szCs w:val="18"/>
              </w:rPr>
              <w:t>DEL CURRICOLO NAZIONALE</w:t>
            </w:r>
          </w:p>
        </w:tc>
        <w:tc>
          <w:tcPr>
            <w:tcW w:w="1286" w:type="pct"/>
            <w:gridSpan w:val="3"/>
            <w:tcBorders>
              <w:left w:val="dotted" w:sz="4" w:space="0" w:color="auto"/>
            </w:tcBorders>
            <w:vAlign w:val="center"/>
          </w:tcPr>
          <w:p w:rsidR="00C34E5C" w:rsidRPr="00DC789F" w:rsidRDefault="00C34E5C" w:rsidP="009A0FDA">
            <w:pPr>
              <w:pStyle w:val="p13"/>
              <w:tabs>
                <w:tab w:val="clear" w:pos="720"/>
              </w:tabs>
              <w:spacing w:line="240" w:lineRule="auto"/>
              <w:contextualSpacing/>
              <w:jc w:val="left"/>
              <w:rPr>
                <w:rFonts w:ascii="Calibri" w:hAnsi="Calibri" w:cs="Arial"/>
                <w:sz w:val="18"/>
                <w:szCs w:val="18"/>
              </w:rPr>
            </w:pPr>
            <w:r w:rsidRPr="00DC789F">
              <w:rPr>
                <w:rFonts w:ascii="Calibri" w:hAnsi="Calibri" w:cs="Arial"/>
                <w:b/>
                <w:sz w:val="18"/>
                <w:szCs w:val="18"/>
              </w:rPr>
              <w:t>Disciplin</w:t>
            </w:r>
            <w:r w:rsidR="009A0FDA" w:rsidRPr="00DC789F">
              <w:rPr>
                <w:rFonts w:ascii="Calibri" w:hAnsi="Calibri" w:cs="Arial"/>
                <w:b/>
                <w:sz w:val="18"/>
                <w:szCs w:val="18"/>
              </w:rPr>
              <w:t>e</w:t>
            </w:r>
          </w:p>
        </w:tc>
        <w:tc>
          <w:tcPr>
            <w:tcW w:w="2703" w:type="pct"/>
            <w:gridSpan w:val="3"/>
            <w:tcBorders>
              <w:left w:val="dotted" w:sz="4" w:space="0" w:color="auto"/>
            </w:tcBorders>
            <w:vAlign w:val="center"/>
          </w:tcPr>
          <w:p w:rsidR="00C34E5C" w:rsidRPr="00DC789F" w:rsidRDefault="000A26DE" w:rsidP="00B22BBC">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Si tiene conto di quanto stabilito nei curricoli verticali disciplinari</w:t>
            </w:r>
          </w:p>
        </w:tc>
      </w:tr>
      <w:tr w:rsidR="001B45D1" w:rsidRPr="00DC789F" w:rsidTr="001B45D1">
        <w:trPr>
          <w:cantSplit/>
          <w:trHeight w:val="340"/>
        </w:trPr>
        <w:tc>
          <w:tcPr>
            <w:tcW w:w="190" w:type="pct"/>
            <w:vMerge/>
            <w:textDirection w:val="btLr"/>
            <w:vAlign w:val="center"/>
          </w:tcPr>
          <w:p w:rsidR="001B45D1" w:rsidRPr="00DC789F" w:rsidRDefault="001B45D1" w:rsidP="00D914DB">
            <w:pPr>
              <w:pStyle w:val="p13"/>
              <w:tabs>
                <w:tab w:val="clear" w:pos="720"/>
              </w:tabs>
              <w:spacing w:line="240" w:lineRule="auto"/>
              <w:ind w:left="113" w:right="113"/>
              <w:contextualSpacing/>
              <w:jc w:val="center"/>
              <w:rPr>
                <w:rFonts w:ascii="Calibri" w:hAnsi="Calibri" w:cs="Arial"/>
                <w:b/>
                <w:i/>
                <w:sz w:val="20"/>
              </w:rPr>
            </w:pPr>
          </w:p>
        </w:tc>
        <w:tc>
          <w:tcPr>
            <w:tcW w:w="4810" w:type="pct"/>
            <w:gridSpan w:val="8"/>
            <w:vAlign w:val="center"/>
          </w:tcPr>
          <w:p w:rsidR="001B45D1" w:rsidRPr="00DC789F" w:rsidRDefault="001B45D1" w:rsidP="00D914DB">
            <w:pPr>
              <w:pStyle w:val="p13"/>
              <w:tabs>
                <w:tab w:val="clear" w:pos="720"/>
              </w:tabs>
              <w:spacing w:line="240" w:lineRule="auto"/>
              <w:contextualSpacing/>
              <w:jc w:val="left"/>
              <w:rPr>
                <w:rFonts w:ascii="Calibri" w:hAnsi="Calibri" w:cs="Arial"/>
                <w:sz w:val="18"/>
                <w:szCs w:val="18"/>
              </w:rPr>
            </w:pPr>
            <w:r w:rsidRPr="00DC789F">
              <w:rPr>
                <w:rFonts w:ascii="Calibri" w:hAnsi="Calibri" w:cs="Arial"/>
                <w:b/>
                <w:sz w:val="18"/>
                <w:szCs w:val="18"/>
              </w:rPr>
              <w:t>ATTIVITÀ DEL CURRICOLO LOCALE</w:t>
            </w:r>
            <w:r w:rsidR="00D21CD2" w:rsidRPr="00DC789F">
              <w:rPr>
                <w:rFonts w:ascii="Calibri" w:hAnsi="Calibri" w:cs="Arial"/>
                <w:b/>
                <w:sz w:val="18"/>
                <w:szCs w:val="18"/>
              </w:rPr>
              <w:t xml:space="preserve"> – </w:t>
            </w:r>
            <w:r w:rsidR="00D21CD2" w:rsidRPr="00DC789F">
              <w:rPr>
                <w:rFonts w:ascii="Calibri" w:hAnsi="Calibri" w:cs="Arial"/>
                <w:bCs/>
                <w:sz w:val="18"/>
                <w:szCs w:val="18"/>
              </w:rPr>
              <w:t>Le</w:t>
            </w:r>
            <w:r w:rsidR="00D21CD2" w:rsidRPr="00DC789F">
              <w:rPr>
                <w:rFonts w:ascii="Calibri" w:hAnsi="Calibri" w:cs="Arial"/>
                <w:b/>
                <w:sz w:val="18"/>
                <w:szCs w:val="18"/>
              </w:rPr>
              <w:t xml:space="preserve"> </w:t>
            </w:r>
            <w:r w:rsidR="00D21CD2" w:rsidRPr="00DC789F">
              <w:rPr>
                <w:rFonts w:ascii="Calibri" w:hAnsi="Calibri" w:cs="Arial"/>
                <w:bCs/>
                <w:sz w:val="18"/>
                <w:szCs w:val="18"/>
              </w:rPr>
              <w:t>attività inserite in celle con il fondo colorato si svolgeranno negli orari del tempo scuola</w:t>
            </w:r>
          </w:p>
        </w:tc>
      </w:tr>
      <w:tr w:rsidR="00277CB1" w:rsidRPr="00DC789F" w:rsidTr="004669D9">
        <w:trPr>
          <w:cantSplit/>
          <w:trHeight w:val="227"/>
        </w:trPr>
        <w:tc>
          <w:tcPr>
            <w:tcW w:w="190" w:type="pct"/>
            <w:vMerge/>
            <w:textDirection w:val="btLr"/>
            <w:vAlign w:val="center"/>
          </w:tcPr>
          <w:p w:rsidR="00277CB1" w:rsidRPr="00DC789F" w:rsidRDefault="00277CB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tcBorders>
              <w:right w:val="dotted" w:sz="4" w:space="0" w:color="auto"/>
            </w:tcBorders>
          </w:tcPr>
          <w:p w:rsidR="00277CB1" w:rsidRPr="00DC789F" w:rsidRDefault="00277CB1" w:rsidP="009A0FDA">
            <w:pPr>
              <w:pStyle w:val="p13"/>
              <w:tabs>
                <w:tab w:val="clear" w:pos="720"/>
              </w:tabs>
              <w:spacing w:line="240" w:lineRule="auto"/>
              <w:contextualSpacing/>
              <w:jc w:val="center"/>
              <w:rPr>
                <w:rFonts w:ascii="Calibri" w:hAnsi="Calibri" w:cs="Calibri"/>
                <w:b/>
                <w:sz w:val="20"/>
              </w:rPr>
            </w:pPr>
            <w:r w:rsidRPr="00DC789F">
              <w:rPr>
                <w:rFonts w:ascii="Calibri" w:hAnsi="Calibri" w:cs="Calibri"/>
                <w:bCs/>
                <w:sz w:val="20"/>
              </w:rPr>
              <w:t>AREA</w:t>
            </w:r>
          </w:p>
        </w:tc>
        <w:tc>
          <w:tcPr>
            <w:tcW w:w="607" w:type="pct"/>
            <w:gridSpan w:val="2"/>
            <w:tcBorders>
              <w:left w:val="dotted" w:sz="4" w:space="0" w:color="auto"/>
            </w:tcBorders>
          </w:tcPr>
          <w:p w:rsidR="00277CB1" w:rsidRPr="00DC789F" w:rsidRDefault="00277CB1" w:rsidP="009A0FDA">
            <w:pPr>
              <w:pStyle w:val="p13"/>
              <w:tabs>
                <w:tab w:val="clear" w:pos="720"/>
              </w:tabs>
              <w:spacing w:line="240" w:lineRule="auto"/>
              <w:contextualSpacing/>
              <w:jc w:val="center"/>
              <w:rPr>
                <w:rFonts w:ascii="Calibri" w:hAnsi="Calibri" w:cs="Calibri"/>
                <w:b/>
                <w:sz w:val="20"/>
              </w:rPr>
            </w:pPr>
            <w:r w:rsidRPr="00DC789F">
              <w:rPr>
                <w:rFonts w:ascii="Calibri" w:hAnsi="Calibri" w:cs="Calibri"/>
                <w:bCs/>
                <w:sz w:val="20"/>
              </w:rPr>
              <w:t>PIANO</w:t>
            </w:r>
          </w:p>
        </w:tc>
        <w:tc>
          <w:tcPr>
            <w:tcW w:w="679" w:type="pct"/>
            <w:tcBorders>
              <w:left w:val="dotted" w:sz="4" w:space="0" w:color="auto"/>
            </w:tcBorders>
          </w:tcPr>
          <w:p w:rsidR="00277CB1" w:rsidRPr="00DC789F" w:rsidRDefault="00277CB1" w:rsidP="009A0FDA">
            <w:pPr>
              <w:pStyle w:val="p13"/>
              <w:tabs>
                <w:tab w:val="clear" w:pos="720"/>
              </w:tabs>
              <w:spacing w:line="240" w:lineRule="auto"/>
              <w:contextualSpacing/>
              <w:jc w:val="center"/>
              <w:rPr>
                <w:rFonts w:ascii="Calibri" w:hAnsi="Calibri" w:cs="Calibri"/>
                <w:sz w:val="20"/>
              </w:rPr>
            </w:pPr>
            <w:r w:rsidRPr="00DC789F">
              <w:rPr>
                <w:rFonts w:ascii="Calibri" w:hAnsi="Calibri" w:cs="Calibri"/>
                <w:bCs/>
                <w:sz w:val="20"/>
              </w:rPr>
              <w:t>PROGETTO</w:t>
            </w:r>
          </w:p>
        </w:tc>
        <w:tc>
          <w:tcPr>
            <w:tcW w:w="2703" w:type="pct"/>
            <w:gridSpan w:val="3"/>
            <w:tcBorders>
              <w:left w:val="dotted" w:sz="4" w:space="0" w:color="auto"/>
            </w:tcBorders>
          </w:tcPr>
          <w:p w:rsidR="00277CB1" w:rsidRPr="00DC789F" w:rsidRDefault="00277CB1" w:rsidP="009A0FDA">
            <w:pPr>
              <w:pStyle w:val="p13"/>
              <w:tabs>
                <w:tab w:val="clear" w:pos="720"/>
              </w:tabs>
              <w:spacing w:line="240" w:lineRule="auto"/>
              <w:contextualSpacing/>
              <w:jc w:val="center"/>
              <w:rPr>
                <w:rFonts w:ascii="Calibri" w:hAnsi="Calibri" w:cs="Calibri"/>
                <w:sz w:val="20"/>
              </w:rPr>
            </w:pPr>
            <w:r w:rsidRPr="00DC789F">
              <w:rPr>
                <w:rFonts w:ascii="Calibri" w:hAnsi="Calibri" w:cs="Calibri"/>
                <w:bCs/>
                <w:sz w:val="20"/>
              </w:rPr>
              <w:t>ATTIVITÀ</w:t>
            </w:r>
          </w:p>
        </w:tc>
      </w:tr>
      <w:tr w:rsidR="00FE70ED" w:rsidRPr="00DC789F" w:rsidTr="009B5D4C">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val="restart"/>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r w:rsidRPr="00DC789F">
              <w:rPr>
                <w:rFonts w:ascii="Calibri" w:hAnsi="Calibri" w:cs="Calibri"/>
                <w:bCs/>
                <w:sz w:val="18"/>
                <w:szCs w:val="18"/>
              </w:rPr>
              <w:t>Recupero, potenziamento e sviluppo di conoscenze abilità e competenze</w:t>
            </w:r>
          </w:p>
        </w:tc>
        <w:tc>
          <w:tcPr>
            <w:tcW w:w="607" w:type="pct"/>
            <w:gridSpan w:val="2"/>
            <w:vMerge w:val="restart"/>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r w:rsidRPr="00DC789F">
              <w:rPr>
                <w:rFonts w:ascii="Calibri" w:hAnsi="Calibri" w:cs="Calibri"/>
                <w:bCs/>
                <w:sz w:val="18"/>
                <w:szCs w:val="18"/>
              </w:rPr>
              <w:t>Potenziamento, sviluppo e recupero delle competenze di base</w:t>
            </w:r>
          </w:p>
        </w:tc>
        <w:tc>
          <w:tcPr>
            <w:tcW w:w="679" w:type="pct"/>
            <w:vMerge w:val="restart"/>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Educazione alla scienza</w:t>
            </w: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Incontri con ricercatori dell’Istituto di Geofisica e Vulcanologia </w:t>
            </w:r>
          </w:p>
        </w:tc>
      </w:tr>
      <w:tr w:rsidR="00FE70ED" w:rsidRPr="00DC789F" w:rsidTr="009B5D4C">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Visita del Planetario a scuola </w:t>
            </w:r>
          </w:p>
        </w:tc>
      </w:tr>
      <w:tr w:rsidR="00FE70ED" w:rsidRPr="00DC789F" w:rsidTr="009B5D4C">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Partecipazione ai Giochi matematici</w:t>
            </w:r>
          </w:p>
        </w:tc>
      </w:tr>
      <w:tr w:rsidR="00FE70ED" w:rsidRPr="00DC789F" w:rsidTr="009B5D4C">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Manifestazione </w:t>
            </w:r>
            <w:r w:rsidRPr="00DC789F">
              <w:rPr>
                <w:rFonts w:ascii="Calibri" w:hAnsi="Calibri" w:cs="Calibri"/>
                <w:bCs/>
                <w:i/>
                <w:sz w:val="18"/>
                <w:szCs w:val="18"/>
              </w:rPr>
              <w:t>Esperienza Insegna</w:t>
            </w:r>
            <w:r w:rsidRPr="00DC789F">
              <w:rPr>
                <w:rFonts w:ascii="Calibri" w:hAnsi="Calibri" w:cs="Calibri"/>
                <w:bCs/>
                <w:sz w:val="18"/>
                <w:szCs w:val="18"/>
              </w:rPr>
              <w:t xml:space="preserve"> presso l’Università </w:t>
            </w:r>
          </w:p>
        </w:tc>
      </w:tr>
      <w:tr w:rsidR="00FE70ED" w:rsidRPr="00DC789F" w:rsidTr="004669D9">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Recupero competenze di base</w:t>
            </w:r>
          </w:p>
        </w:tc>
        <w:tc>
          <w:tcPr>
            <w:tcW w:w="2703" w:type="pct"/>
            <w:gridSpan w:val="3"/>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Moduli </w:t>
            </w:r>
            <w:r w:rsidRPr="00DC789F">
              <w:rPr>
                <w:rFonts w:ascii="Calibri" w:hAnsi="Calibri" w:cs="Calibri"/>
                <w:bCs/>
                <w:sz w:val="18"/>
                <w:szCs w:val="18"/>
                <w:shd w:val="clear" w:color="auto" w:fill="FFFFFF"/>
              </w:rPr>
              <w:t xml:space="preserve">PON </w:t>
            </w:r>
            <w:r w:rsidRPr="00DC789F">
              <w:rPr>
                <w:rFonts w:ascii="Calibri" w:hAnsi="Calibri" w:cs="Calibri"/>
                <w:bCs/>
                <w:i/>
                <w:sz w:val="18"/>
                <w:szCs w:val="18"/>
                <w:shd w:val="clear" w:color="auto" w:fill="FFFFFF"/>
              </w:rPr>
              <w:t xml:space="preserve">L’Italiano attraverso il fumetto; English for future 1 e 2 </w:t>
            </w:r>
          </w:p>
        </w:tc>
      </w:tr>
      <w:tr w:rsidR="00FE70ED" w:rsidRPr="00DC789F" w:rsidTr="009B5D4C">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val="restart"/>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r w:rsidRPr="00DC789F">
              <w:rPr>
                <w:rFonts w:ascii="Calibri" w:hAnsi="Calibri" w:cs="Calibri"/>
                <w:bCs/>
                <w:sz w:val="18"/>
                <w:szCs w:val="18"/>
              </w:rPr>
              <w:t>Prevenzione, disagio scolastico e contrasto alla dispersione</w:t>
            </w:r>
          </w:p>
        </w:tc>
        <w:tc>
          <w:tcPr>
            <w:tcW w:w="607" w:type="pct"/>
            <w:gridSpan w:val="2"/>
            <w:vMerge w:val="restart"/>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r w:rsidRPr="00DC789F">
              <w:rPr>
                <w:rFonts w:ascii="Calibri" w:hAnsi="Calibri" w:cs="Calibri"/>
                <w:bCs/>
                <w:sz w:val="18"/>
                <w:szCs w:val="18"/>
              </w:rPr>
              <w:t>Piano per l’inclusione</w:t>
            </w:r>
          </w:p>
        </w:tc>
        <w:tc>
          <w:tcPr>
            <w:tcW w:w="679" w:type="pct"/>
            <w:vMerge w:val="restart"/>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Prevenzione del disagio scolastico e contrasto alla dispersione</w:t>
            </w: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Iniziative di Prevenzione con l’Osservatorio contro la dispersione del distretto 12 </w:t>
            </w:r>
          </w:p>
        </w:tc>
      </w:tr>
      <w:tr w:rsidR="00FE70ED" w:rsidRPr="00DC789F" w:rsidTr="004669D9">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Iniziative di Prevenzione con la REP</w:t>
            </w:r>
          </w:p>
        </w:tc>
      </w:tr>
      <w:tr w:rsidR="00FE70ED" w:rsidRPr="00DC789F" w:rsidTr="004669D9">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Iniziative di contrasto con l’Associazione S. Giovanni Apostolo.</w:t>
            </w:r>
          </w:p>
        </w:tc>
      </w:tr>
      <w:tr w:rsidR="00FE70ED" w:rsidRPr="00DC789F" w:rsidTr="009B5D4C">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Interventi della OPT</w:t>
            </w:r>
          </w:p>
        </w:tc>
      </w:tr>
      <w:tr w:rsidR="00FE70ED" w:rsidRPr="00DC789F" w:rsidTr="009B5D4C">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Attività di cineforum</w:t>
            </w:r>
          </w:p>
        </w:tc>
      </w:tr>
      <w:tr w:rsidR="00FE70ED" w:rsidRPr="00DC789F" w:rsidTr="009B5D4C">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Attività didattiche su progetti specifici da definire </w:t>
            </w:r>
          </w:p>
        </w:tc>
      </w:tr>
      <w:tr w:rsidR="00FE70ED" w:rsidRPr="00DC789F" w:rsidTr="009B5D4C">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Partecipazione al concorso “I giovani ricordano la Shoah”.</w:t>
            </w:r>
          </w:p>
        </w:tc>
      </w:tr>
      <w:tr w:rsidR="00FE70ED" w:rsidRPr="00DC789F" w:rsidTr="004669D9">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Moduli PON</w:t>
            </w:r>
            <w:r w:rsidRPr="00DC789F">
              <w:rPr>
                <w:rFonts w:ascii="Calibri" w:hAnsi="Calibri" w:cs="Calibri"/>
                <w:bCs/>
                <w:i/>
                <w:sz w:val="18"/>
                <w:szCs w:val="18"/>
              </w:rPr>
              <w:t xml:space="preserve"> Gestione e valorizzazione di via UR15</w:t>
            </w:r>
          </w:p>
        </w:tc>
      </w:tr>
      <w:tr w:rsidR="00FE70ED" w:rsidRPr="00DC789F" w:rsidTr="009B5D4C">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“Giornata della Memoria della Shoah”</w:t>
            </w:r>
          </w:p>
        </w:tc>
      </w:tr>
      <w:tr w:rsidR="00FE70ED" w:rsidRPr="00DC789F" w:rsidTr="009B5D4C">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val="restart"/>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r w:rsidRPr="00DC789F">
              <w:rPr>
                <w:rFonts w:ascii="Calibri" w:hAnsi="Calibri" w:cs="Calibri"/>
                <w:bCs/>
                <w:sz w:val="18"/>
                <w:szCs w:val="18"/>
              </w:rPr>
              <w:t>Piano di Educazione alla legalità</w:t>
            </w:r>
          </w:p>
        </w:tc>
        <w:tc>
          <w:tcPr>
            <w:tcW w:w="679" w:type="pct"/>
            <w:vMerge w:val="restart"/>
            <w:tcBorders>
              <w:left w:val="dotted" w:sz="4" w:space="0" w:color="auto"/>
            </w:tcBorders>
          </w:tcPr>
          <w:p w:rsidR="00FE70ED" w:rsidRPr="00DC789F" w:rsidRDefault="004669D9"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sz w:val="18"/>
                <w:szCs w:val="18"/>
              </w:rPr>
              <w:t>Progetto Legalità</w:t>
            </w: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“Giornata della Memoria vittime di mafia” - Studio del fenomeno mafioso </w:t>
            </w:r>
          </w:p>
        </w:tc>
      </w:tr>
      <w:tr w:rsidR="00FE70ED" w:rsidRPr="00DC789F" w:rsidTr="009B5D4C">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Incontri con testimoni di fatti significative sui temi della legalità o della memoria nazionale </w:t>
            </w:r>
          </w:p>
        </w:tc>
      </w:tr>
      <w:tr w:rsidR="00FE70ED" w:rsidRPr="00DC789F" w:rsidTr="009B5D4C">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Percorsi di legalità: incontro con il Comitato giustizia e verità per Daniele Discrede</w:t>
            </w:r>
          </w:p>
        </w:tc>
      </w:tr>
      <w:tr w:rsidR="001B45D1" w:rsidRPr="00DC789F" w:rsidTr="009B5D4C">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val="restart"/>
            <w:tcBorders>
              <w:righ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r w:rsidRPr="00DC789F">
              <w:rPr>
                <w:rFonts w:ascii="Calibri" w:hAnsi="Calibri" w:cs="Calibri"/>
                <w:bCs/>
                <w:sz w:val="18"/>
                <w:szCs w:val="18"/>
              </w:rPr>
              <w:t>Educazione al benessere personale e socio-relazionale</w:t>
            </w:r>
          </w:p>
        </w:tc>
        <w:tc>
          <w:tcPr>
            <w:tcW w:w="607" w:type="pct"/>
            <w:gridSpan w:val="2"/>
            <w:vMerge w:val="restart"/>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r w:rsidRPr="00DC789F">
              <w:rPr>
                <w:rFonts w:ascii="Calibri" w:hAnsi="Calibri" w:cs="Calibri"/>
                <w:bCs/>
                <w:sz w:val="18"/>
                <w:szCs w:val="18"/>
              </w:rPr>
              <w:t>Piano Salute e Ambiente</w:t>
            </w:r>
          </w:p>
        </w:tc>
        <w:tc>
          <w:tcPr>
            <w:tcW w:w="679" w:type="pct"/>
            <w:vMerge w:val="restart"/>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iCs/>
                <w:sz w:val="18"/>
                <w:szCs w:val="18"/>
              </w:rPr>
              <w:t>Educazione alla salute</w:t>
            </w:r>
          </w:p>
        </w:tc>
        <w:tc>
          <w:tcPr>
            <w:tcW w:w="2703" w:type="pct"/>
            <w:gridSpan w:val="3"/>
            <w:tcBorders>
              <w:left w:val="dotted" w:sz="4" w:space="0" w:color="auto"/>
            </w:tcBorders>
            <w:shd w:val="clear" w:color="auto" w:fill="FFFF99"/>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i/>
                <w:sz w:val="18"/>
                <w:szCs w:val="18"/>
              </w:rPr>
              <w:t>Progetti salute e benessere</w:t>
            </w:r>
            <w:r w:rsidRPr="00DC789F">
              <w:rPr>
                <w:rFonts w:ascii="Calibri" w:hAnsi="Calibri" w:cs="Calibri"/>
                <w:bCs/>
                <w:sz w:val="18"/>
                <w:szCs w:val="18"/>
              </w:rPr>
              <w:t>: screening, alimentazione, prevenzione sulle malattie giovanili e incontri con esperti AIRC e AIL per la prevenzione delle patologie gravi</w:t>
            </w:r>
          </w:p>
        </w:tc>
      </w:tr>
      <w:tr w:rsidR="001B45D1" w:rsidRPr="00DC789F" w:rsidTr="009B5D4C">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Educazione all’Affettività</w:t>
            </w:r>
          </w:p>
        </w:tc>
      </w:tr>
      <w:tr w:rsidR="001B45D1" w:rsidRPr="00DC789F" w:rsidTr="009B5D4C">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i/>
                <w:sz w:val="18"/>
                <w:szCs w:val="18"/>
              </w:rPr>
              <w:t>Progetto Solidarietà</w:t>
            </w:r>
            <w:r w:rsidRPr="00DC789F">
              <w:rPr>
                <w:rFonts w:ascii="Calibri" w:hAnsi="Calibri" w:cs="Calibri"/>
                <w:bCs/>
                <w:sz w:val="18"/>
                <w:szCs w:val="18"/>
              </w:rPr>
              <w:t xml:space="preserve">, in collaborazione con Associazioni ONLUS </w:t>
            </w:r>
          </w:p>
        </w:tc>
      </w:tr>
      <w:tr w:rsidR="001B45D1" w:rsidRPr="00DC789F" w:rsidTr="009B5D4C">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val="restart"/>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iCs/>
                <w:sz w:val="18"/>
                <w:szCs w:val="18"/>
              </w:rPr>
              <w:t>Educazione all’ambiente</w:t>
            </w:r>
          </w:p>
        </w:tc>
        <w:tc>
          <w:tcPr>
            <w:tcW w:w="2703" w:type="pct"/>
            <w:gridSpan w:val="3"/>
            <w:tcBorders>
              <w:left w:val="dotted" w:sz="4" w:space="0" w:color="auto"/>
            </w:tcBorders>
            <w:shd w:val="clear" w:color="auto" w:fill="FFFF99"/>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Progetto Salute Ambiente: Festa dell’Albero – 21 Novembre Giornata nazionale degli alberi </w:t>
            </w:r>
          </w:p>
        </w:tc>
      </w:tr>
      <w:tr w:rsidR="001B45D1" w:rsidRPr="00DC789F" w:rsidTr="004669D9">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Progetto </w:t>
            </w:r>
            <w:r w:rsidRPr="00DC789F">
              <w:rPr>
                <w:rFonts w:ascii="Calibri" w:hAnsi="Calibri" w:cs="Calibri"/>
                <w:bCs/>
                <w:i/>
                <w:sz w:val="18"/>
                <w:szCs w:val="18"/>
              </w:rPr>
              <w:t>Orto a scuola</w:t>
            </w:r>
            <w:r w:rsidRPr="00DC789F">
              <w:rPr>
                <w:rFonts w:ascii="Calibri" w:hAnsi="Calibri" w:cs="Calibri"/>
                <w:bCs/>
                <w:sz w:val="18"/>
                <w:szCs w:val="18"/>
              </w:rPr>
              <w:t xml:space="preserve"> anche con Moduli PON</w:t>
            </w:r>
          </w:p>
        </w:tc>
      </w:tr>
      <w:tr w:rsidR="001B45D1" w:rsidRPr="00DC789F" w:rsidTr="004669D9">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Incontri con esperti dell’Agenzia Regionale Per l’Ambiente (ARPA)</w:t>
            </w:r>
          </w:p>
        </w:tc>
      </w:tr>
      <w:tr w:rsidR="001B45D1" w:rsidRPr="00DC789F" w:rsidTr="004669D9">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Percorso </w:t>
            </w:r>
            <w:r w:rsidRPr="00DC789F">
              <w:rPr>
                <w:rFonts w:ascii="Calibri" w:hAnsi="Calibri" w:cs="Calibri"/>
                <w:bCs/>
                <w:i/>
                <w:sz w:val="18"/>
                <w:szCs w:val="18"/>
              </w:rPr>
              <w:t>“Rispetto dell’ambiente e valorizzazione del territorio</w:t>
            </w:r>
            <w:r w:rsidRPr="00DC789F">
              <w:rPr>
                <w:rFonts w:ascii="Calibri" w:hAnsi="Calibri" w:cs="Calibri"/>
                <w:bCs/>
                <w:sz w:val="18"/>
                <w:szCs w:val="18"/>
              </w:rPr>
              <w:t xml:space="preserve">: </w:t>
            </w:r>
            <w:r w:rsidRPr="00DC789F">
              <w:rPr>
                <w:rFonts w:ascii="Calibri" w:hAnsi="Calibri" w:cs="Calibri"/>
                <w:bCs/>
                <w:i/>
                <w:sz w:val="18"/>
                <w:szCs w:val="18"/>
              </w:rPr>
              <w:t xml:space="preserve">il Bosco fonte di vita e di </w:t>
            </w:r>
            <w:r w:rsidRPr="00DC789F">
              <w:rPr>
                <w:rFonts w:ascii="Calibri" w:hAnsi="Calibri" w:cs="Calibri"/>
                <w:bCs/>
                <w:sz w:val="18"/>
                <w:szCs w:val="18"/>
              </w:rPr>
              <w:t>lavoro”</w:t>
            </w:r>
          </w:p>
        </w:tc>
      </w:tr>
      <w:tr w:rsidR="001B45D1" w:rsidRPr="00DC789F" w:rsidTr="004669D9">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Percorso </w:t>
            </w:r>
            <w:r w:rsidRPr="00DC789F">
              <w:rPr>
                <w:rFonts w:ascii="Calibri" w:hAnsi="Calibri" w:cs="Calibri"/>
                <w:bCs/>
                <w:i/>
                <w:sz w:val="18"/>
                <w:szCs w:val="18"/>
              </w:rPr>
              <w:t xml:space="preserve">Progettare un viaggio in barca a vela intorno al mondo </w:t>
            </w:r>
          </w:p>
        </w:tc>
      </w:tr>
      <w:tr w:rsidR="001B45D1" w:rsidRPr="00DC789F" w:rsidTr="009B5D4C">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val="restart"/>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r w:rsidRPr="00DC789F">
              <w:rPr>
                <w:rFonts w:ascii="Calibri" w:hAnsi="Calibri" w:cs="Calibri"/>
                <w:bCs/>
                <w:sz w:val="18"/>
                <w:szCs w:val="18"/>
              </w:rPr>
              <w:t xml:space="preserve">Piano delle attività orientative </w:t>
            </w:r>
          </w:p>
        </w:tc>
        <w:tc>
          <w:tcPr>
            <w:tcW w:w="679" w:type="pct"/>
            <w:vMerge w:val="restart"/>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Accoglienza, Continuità, Orientamento</w:t>
            </w:r>
          </w:p>
        </w:tc>
        <w:tc>
          <w:tcPr>
            <w:tcW w:w="2703" w:type="pct"/>
            <w:gridSpan w:val="3"/>
            <w:tcBorders>
              <w:left w:val="dotted" w:sz="4" w:space="0" w:color="auto"/>
            </w:tcBorders>
            <w:shd w:val="clear" w:color="auto" w:fill="FFFF99"/>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shd w:val="clear" w:color="auto" w:fill="FFFF99"/>
              </w:rPr>
              <w:t>Progetto</w:t>
            </w:r>
            <w:r w:rsidRPr="00DC789F">
              <w:rPr>
                <w:rFonts w:ascii="Calibri" w:hAnsi="Calibri" w:cs="Calibri"/>
                <w:bCs/>
                <w:sz w:val="18"/>
                <w:szCs w:val="18"/>
              </w:rPr>
              <w:t xml:space="preserve"> </w:t>
            </w:r>
            <w:r w:rsidRPr="00DC789F">
              <w:rPr>
                <w:rFonts w:ascii="Calibri" w:hAnsi="Calibri" w:cs="Calibri"/>
                <w:bCs/>
                <w:i/>
                <w:sz w:val="18"/>
                <w:szCs w:val="18"/>
              </w:rPr>
              <w:t>Accoglienza</w:t>
            </w:r>
            <w:r w:rsidRPr="00DC789F">
              <w:rPr>
                <w:rFonts w:ascii="Calibri" w:hAnsi="Calibri" w:cs="Calibri"/>
                <w:bCs/>
                <w:sz w:val="18"/>
                <w:szCs w:val="18"/>
              </w:rPr>
              <w:t xml:space="preserve"> rivolto agli alunni/e delle classi prime di tutte le scuole dell’IC.</w:t>
            </w:r>
          </w:p>
        </w:tc>
      </w:tr>
      <w:tr w:rsidR="001B45D1" w:rsidRPr="00DC789F" w:rsidTr="004669D9">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Progetto </w:t>
            </w:r>
            <w:r w:rsidRPr="00DC789F">
              <w:rPr>
                <w:rFonts w:ascii="Calibri" w:hAnsi="Calibri" w:cs="Calibri"/>
                <w:bCs/>
                <w:i/>
                <w:sz w:val="18"/>
                <w:szCs w:val="18"/>
              </w:rPr>
              <w:t>Continuità</w:t>
            </w:r>
            <w:r w:rsidRPr="00DC789F">
              <w:rPr>
                <w:rFonts w:ascii="Calibri" w:hAnsi="Calibri" w:cs="Calibri"/>
                <w:bCs/>
                <w:sz w:val="18"/>
                <w:szCs w:val="18"/>
              </w:rPr>
              <w:t xml:space="preserve"> – </w:t>
            </w:r>
            <w:r w:rsidRPr="00DC789F">
              <w:rPr>
                <w:rFonts w:ascii="Calibri" w:hAnsi="Calibri" w:cs="Calibri"/>
                <w:bCs/>
                <w:i/>
                <w:sz w:val="18"/>
                <w:szCs w:val="18"/>
              </w:rPr>
              <w:t>Orientamento in continuità</w:t>
            </w:r>
            <w:r w:rsidRPr="00DC789F">
              <w:rPr>
                <w:rFonts w:ascii="Calibri" w:hAnsi="Calibri" w:cs="Calibri"/>
                <w:bCs/>
                <w:sz w:val="18"/>
                <w:szCs w:val="18"/>
              </w:rPr>
              <w:t xml:space="preserve"> con organizzazione di OPEN DAY </w:t>
            </w:r>
          </w:p>
        </w:tc>
      </w:tr>
      <w:tr w:rsidR="001B45D1" w:rsidRPr="00DC789F" w:rsidTr="004669D9">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Progetto </w:t>
            </w:r>
            <w:r w:rsidRPr="00DC789F">
              <w:rPr>
                <w:rFonts w:ascii="Calibri" w:hAnsi="Calibri" w:cs="Calibri"/>
                <w:bCs/>
                <w:i/>
                <w:iCs/>
                <w:sz w:val="18"/>
                <w:szCs w:val="18"/>
              </w:rPr>
              <w:t>Orienta-Mente</w:t>
            </w:r>
            <w:r w:rsidRPr="00DC789F">
              <w:rPr>
                <w:rFonts w:ascii="Calibri" w:hAnsi="Calibri" w:cs="Calibri"/>
                <w:bCs/>
                <w:sz w:val="18"/>
                <w:szCs w:val="18"/>
              </w:rPr>
              <w:t xml:space="preserve"> anche attraverso Moduli PON</w:t>
            </w:r>
            <w:r w:rsidRPr="00DC789F">
              <w:rPr>
                <w:rFonts w:ascii="Calibri" w:hAnsi="Calibri" w:cs="Calibri"/>
                <w:bCs/>
                <w:sz w:val="18"/>
                <w:szCs w:val="18"/>
                <w:shd w:val="clear" w:color="auto" w:fill="FFFFFF"/>
              </w:rPr>
              <w:t>:</w:t>
            </w:r>
            <w:r w:rsidRPr="00DC789F">
              <w:rPr>
                <w:rFonts w:ascii="Calibri" w:hAnsi="Calibri" w:cs="Calibri"/>
                <w:bCs/>
                <w:i/>
                <w:sz w:val="18"/>
                <w:szCs w:val="18"/>
                <w:shd w:val="clear" w:color="auto" w:fill="FFFFFF"/>
              </w:rPr>
              <w:t xml:space="preserve"> Dal gioco al portfolio 2; Dal portfolio al book 3; Dal portfolio al book 4 </w:t>
            </w:r>
          </w:p>
        </w:tc>
      </w:tr>
      <w:tr w:rsidR="001B45D1" w:rsidRPr="00DC789F" w:rsidTr="004669D9">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Progetto </w:t>
            </w:r>
            <w:r w:rsidRPr="00DC789F">
              <w:rPr>
                <w:rFonts w:ascii="Calibri" w:hAnsi="Calibri" w:cs="Calibri"/>
                <w:bCs/>
                <w:i/>
                <w:sz w:val="18"/>
                <w:szCs w:val="18"/>
              </w:rPr>
              <w:t>Orientamento</w:t>
            </w:r>
            <w:r w:rsidRPr="00DC789F">
              <w:rPr>
                <w:rFonts w:ascii="Calibri" w:hAnsi="Calibri" w:cs="Calibri"/>
                <w:bCs/>
                <w:sz w:val="18"/>
                <w:szCs w:val="18"/>
              </w:rPr>
              <w:t xml:space="preserve"> in collaborazione con le scuole secondarie di II grado e reti con scuole del territorio ed evento “</w:t>
            </w:r>
            <w:r w:rsidRPr="00DC789F">
              <w:rPr>
                <w:rFonts w:ascii="Calibri" w:hAnsi="Calibri" w:cs="Calibri"/>
                <w:bCs/>
                <w:i/>
                <w:sz w:val="18"/>
                <w:szCs w:val="18"/>
              </w:rPr>
              <w:t>Il Villaggio dell’orientamento”</w:t>
            </w:r>
          </w:p>
        </w:tc>
      </w:tr>
      <w:tr w:rsidR="001B45D1" w:rsidRPr="00DC789F" w:rsidTr="004669D9">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val="restart"/>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i/>
                <w:sz w:val="18"/>
                <w:szCs w:val="18"/>
              </w:rPr>
              <w:t xml:space="preserve">Educazione sportiva e motoria </w:t>
            </w:r>
          </w:p>
        </w:tc>
        <w:tc>
          <w:tcPr>
            <w:tcW w:w="2703" w:type="pct"/>
            <w:gridSpan w:val="3"/>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Attività di avviamento e/o potenziamento della pratica sportiva - Campionati Studenteschi (CSS e GSS) </w:t>
            </w:r>
          </w:p>
        </w:tc>
      </w:tr>
      <w:tr w:rsidR="001B45D1" w:rsidRPr="00DC789F" w:rsidTr="004669D9">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Progetto </w:t>
            </w:r>
            <w:r w:rsidRPr="00DC789F">
              <w:rPr>
                <w:rFonts w:ascii="Calibri" w:hAnsi="Calibri" w:cs="Calibri"/>
                <w:bCs/>
                <w:i/>
                <w:iCs/>
                <w:sz w:val="18"/>
                <w:szCs w:val="18"/>
              </w:rPr>
              <w:t>“L’atletica fa scuola 2020</w:t>
            </w:r>
            <w:r w:rsidRPr="00DC789F">
              <w:rPr>
                <w:rFonts w:ascii="Calibri" w:hAnsi="Calibri" w:cs="Calibri"/>
                <w:bCs/>
                <w:sz w:val="18"/>
                <w:szCs w:val="18"/>
              </w:rPr>
              <w:t xml:space="preserve">” promosso dal CUS Palermo </w:t>
            </w:r>
          </w:p>
        </w:tc>
      </w:tr>
      <w:tr w:rsidR="001B45D1" w:rsidRPr="00DC789F" w:rsidTr="004669D9">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Partecipazione ai Progetto Giochi Sportivi studenteschi</w:t>
            </w:r>
          </w:p>
        </w:tc>
      </w:tr>
      <w:tr w:rsidR="001B45D1" w:rsidRPr="00DC789F" w:rsidTr="004669D9">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Moduli formativi inseriti in progetti finanziati con fondi europei PON FSE</w:t>
            </w:r>
          </w:p>
        </w:tc>
      </w:tr>
      <w:tr w:rsidR="001B45D1" w:rsidRPr="00DC789F" w:rsidTr="009B5D4C">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val="restart"/>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r w:rsidRPr="00DC789F">
              <w:rPr>
                <w:rFonts w:ascii="Calibri" w:hAnsi="Calibri" w:cs="Calibri"/>
                <w:bCs/>
                <w:sz w:val="18"/>
                <w:szCs w:val="18"/>
              </w:rPr>
              <w:t>Piano di Educazione alla Sicurezza e al rischio</w:t>
            </w:r>
          </w:p>
        </w:tc>
        <w:tc>
          <w:tcPr>
            <w:tcW w:w="679" w:type="pct"/>
            <w:vMerge w:val="restart"/>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Sicurezza e rischio</w:t>
            </w:r>
          </w:p>
        </w:tc>
        <w:tc>
          <w:tcPr>
            <w:tcW w:w="2703" w:type="pct"/>
            <w:gridSpan w:val="3"/>
            <w:tcBorders>
              <w:left w:val="dotted" w:sz="4" w:space="0" w:color="auto"/>
            </w:tcBorders>
            <w:shd w:val="clear" w:color="auto" w:fill="FFFF99"/>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Attività educativo didattiche di prevenzione, svolte nei primi giorni di scuola anche nell’ambito delle iniziative d’accoglienza</w:t>
            </w:r>
          </w:p>
        </w:tc>
      </w:tr>
      <w:tr w:rsidR="001B45D1" w:rsidRPr="00DC789F" w:rsidTr="004669D9">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Incontri con esperti della Protezione Civile </w:t>
            </w:r>
          </w:p>
        </w:tc>
      </w:tr>
      <w:tr w:rsidR="001B45D1" w:rsidRPr="00DC789F" w:rsidTr="004669D9">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val="restart"/>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Educazione stradale</w:t>
            </w:r>
          </w:p>
        </w:tc>
        <w:tc>
          <w:tcPr>
            <w:tcW w:w="2703" w:type="pct"/>
            <w:gridSpan w:val="3"/>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Incontri di ed. stradale: bicicletta, motorino, codice della strada</w:t>
            </w:r>
          </w:p>
        </w:tc>
      </w:tr>
      <w:tr w:rsidR="001B45D1" w:rsidRPr="00DC789F" w:rsidTr="00ED25C4">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Partecipazione al </w:t>
            </w:r>
            <w:r w:rsidRPr="00DC789F">
              <w:rPr>
                <w:rFonts w:ascii="Calibri" w:hAnsi="Calibri" w:cs="Calibri"/>
                <w:bCs/>
                <w:i/>
                <w:sz w:val="18"/>
                <w:szCs w:val="18"/>
              </w:rPr>
              <w:t>concorso “Educazione stradale”</w:t>
            </w:r>
          </w:p>
        </w:tc>
      </w:tr>
      <w:tr w:rsidR="001B45D1" w:rsidRPr="00DC789F" w:rsidTr="00ED25C4">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val="restart"/>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Uso responsabile del web</w:t>
            </w:r>
          </w:p>
        </w:tc>
        <w:tc>
          <w:tcPr>
            <w:tcW w:w="2703" w:type="pct"/>
            <w:gridSpan w:val="3"/>
            <w:tcBorders>
              <w:left w:val="dotted" w:sz="4" w:space="0" w:color="auto"/>
            </w:tcBorders>
            <w:shd w:val="clear" w:color="auto" w:fill="FFFF99"/>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iCs/>
                <w:sz w:val="18"/>
                <w:szCs w:val="18"/>
              </w:rPr>
              <w:t>Progetto</w:t>
            </w:r>
            <w:r w:rsidRPr="00DC789F">
              <w:rPr>
                <w:rFonts w:ascii="Calibri" w:hAnsi="Calibri" w:cs="Calibri"/>
                <w:bCs/>
                <w:i/>
                <w:iCs/>
                <w:sz w:val="18"/>
                <w:szCs w:val="18"/>
              </w:rPr>
              <w:t xml:space="preserve"> Mediazione Scolastica </w:t>
            </w:r>
            <w:r w:rsidRPr="00DC789F">
              <w:rPr>
                <w:rFonts w:ascii="Calibri" w:hAnsi="Calibri" w:cs="Calibri"/>
                <w:bCs/>
                <w:iCs/>
                <w:sz w:val="18"/>
                <w:szCs w:val="18"/>
              </w:rPr>
              <w:t>sul tema</w:t>
            </w:r>
            <w:r w:rsidRPr="00DC789F">
              <w:rPr>
                <w:rFonts w:ascii="Calibri" w:hAnsi="Calibri" w:cs="Calibri"/>
                <w:bCs/>
                <w:i/>
                <w:iCs/>
                <w:sz w:val="18"/>
                <w:szCs w:val="18"/>
              </w:rPr>
              <w:t xml:space="preserve"> “Bullismo e Cyberbullismo” </w:t>
            </w:r>
          </w:p>
        </w:tc>
      </w:tr>
      <w:tr w:rsidR="001B45D1" w:rsidRPr="00DC789F" w:rsidTr="00ED25C4">
        <w:trPr>
          <w:cantSplit/>
          <w:trHeight w:val="227"/>
        </w:trPr>
        <w:tc>
          <w:tcPr>
            <w:tcW w:w="190" w:type="pct"/>
            <w:vMerge/>
            <w:textDirection w:val="btLr"/>
            <w:vAlign w:val="center"/>
          </w:tcPr>
          <w:p w:rsidR="001B45D1" w:rsidRPr="00DC789F" w:rsidRDefault="001B45D1"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extDirection w:val="btLr"/>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1B45D1" w:rsidRPr="00DC789F" w:rsidRDefault="001B45D1"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Incontro con gli operatori della Polizia postale sul tema "</w:t>
            </w:r>
            <w:r w:rsidRPr="00DC789F">
              <w:rPr>
                <w:rFonts w:ascii="Calibri" w:hAnsi="Calibri" w:cs="Calibri"/>
                <w:bCs/>
                <w:i/>
                <w:sz w:val="18"/>
                <w:szCs w:val="18"/>
              </w:rPr>
              <w:t>Bullismo e cyberbullismo</w:t>
            </w:r>
            <w:r w:rsidRPr="00DC789F">
              <w:rPr>
                <w:rFonts w:ascii="Calibri" w:hAnsi="Calibri" w:cs="Calibri"/>
                <w:bCs/>
                <w:sz w:val="18"/>
                <w:szCs w:val="18"/>
              </w:rPr>
              <w:t xml:space="preserve">" </w:t>
            </w:r>
          </w:p>
        </w:tc>
      </w:tr>
      <w:tr w:rsidR="00FE70ED" w:rsidRPr="00DC789F" w:rsidTr="00ED25C4">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val="restart"/>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r w:rsidRPr="00DC789F">
              <w:rPr>
                <w:rFonts w:ascii="Calibri" w:hAnsi="Calibri" w:cs="Calibri"/>
                <w:bCs/>
                <w:sz w:val="18"/>
                <w:szCs w:val="18"/>
              </w:rPr>
              <w:t>Consapevolezza ed espressione culturale (promozione, fruizione ed espressione della cultura nelle sue diverse forme)</w:t>
            </w:r>
          </w:p>
        </w:tc>
        <w:tc>
          <w:tcPr>
            <w:tcW w:w="607" w:type="pct"/>
            <w:gridSpan w:val="2"/>
            <w:vMerge w:val="restart"/>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r w:rsidRPr="00DC789F">
              <w:rPr>
                <w:rFonts w:ascii="Calibri" w:hAnsi="Calibri" w:cs="Calibri"/>
                <w:bCs/>
                <w:sz w:val="18"/>
                <w:szCs w:val="18"/>
              </w:rPr>
              <w:t>Educazione ai beni culturali</w:t>
            </w:r>
          </w:p>
        </w:tc>
        <w:tc>
          <w:tcPr>
            <w:tcW w:w="679" w:type="pct"/>
            <w:vMerge w:val="restart"/>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Teatro di prosa in lingua </w:t>
            </w: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Teatro di prosa in lingua italiana e in siciliano</w:t>
            </w:r>
          </w:p>
        </w:tc>
      </w:tr>
      <w:tr w:rsidR="00FE70ED" w:rsidRPr="00DC789F" w:rsidTr="00ED25C4">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Teatro di prosa in lingua inglese, francese</w:t>
            </w:r>
          </w:p>
        </w:tc>
      </w:tr>
      <w:tr w:rsidR="00FE70ED" w:rsidRPr="00DC789F" w:rsidTr="004669D9">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val="restart"/>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Cultura e identità</w:t>
            </w:r>
          </w:p>
        </w:tc>
        <w:tc>
          <w:tcPr>
            <w:tcW w:w="2703" w:type="pct"/>
            <w:gridSpan w:val="3"/>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Corso di avviamento allo studio del latino</w:t>
            </w:r>
          </w:p>
        </w:tc>
      </w:tr>
      <w:tr w:rsidR="00FE70ED" w:rsidRPr="00DC789F" w:rsidTr="00ED25C4">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Attività di Educazione alla lettura anche attraverso la fruizione delle biblioteche dei plessi</w:t>
            </w:r>
          </w:p>
        </w:tc>
      </w:tr>
      <w:tr w:rsidR="00FE70ED" w:rsidRPr="00DC789F" w:rsidTr="00ED25C4">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Scuola e Museo</w:t>
            </w: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i/>
                <w:sz w:val="18"/>
                <w:szCs w:val="18"/>
              </w:rPr>
              <w:t>Visite a Musei, Archivi storici, emergenze storico artistiche …</w:t>
            </w:r>
          </w:p>
        </w:tc>
      </w:tr>
      <w:tr w:rsidR="00FE70ED" w:rsidRPr="00DC789F" w:rsidTr="00ED25C4">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val="restart"/>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Musica: </w:t>
            </w:r>
            <w:r w:rsidRPr="00DC789F">
              <w:rPr>
                <w:rFonts w:ascii="Calibri" w:hAnsi="Calibri" w:cs="Calibri"/>
                <w:bCs/>
                <w:i/>
                <w:sz w:val="18"/>
                <w:szCs w:val="18"/>
              </w:rPr>
              <w:t xml:space="preserve">coro d’Istituto e avvio all’utilizzo degli strumenti musicali </w:t>
            </w: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Attività del coro di Istituto e del gruppo flauti</w:t>
            </w:r>
          </w:p>
        </w:tc>
      </w:tr>
      <w:tr w:rsidR="00FE70ED" w:rsidRPr="00DC789F" w:rsidTr="004669D9">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Corso di Pianoforte</w:t>
            </w:r>
          </w:p>
        </w:tc>
      </w:tr>
      <w:tr w:rsidR="00FE70ED" w:rsidRPr="00DC789F" w:rsidTr="004669D9">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Corso di chitarra</w:t>
            </w:r>
          </w:p>
        </w:tc>
      </w:tr>
      <w:tr w:rsidR="00FE70ED" w:rsidRPr="00DC789F" w:rsidTr="00ED25C4">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La musica naturale: pietre, legni, conchiglie, semi… i magici suoni della natura – ambito “DVA e inclusione”</w:t>
            </w:r>
          </w:p>
        </w:tc>
      </w:tr>
      <w:tr w:rsidR="00FE70ED" w:rsidRPr="00DC789F" w:rsidTr="004669D9">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Moduli formativi inseriti in progetti finanziati con fondi europei PON FSE</w:t>
            </w:r>
            <w:r w:rsidRPr="00DC789F">
              <w:rPr>
                <w:rFonts w:ascii="Calibri" w:hAnsi="Calibri" w:cs="Calibri"/>
                <w:bCs/>
                <w:i/>
                <w:sz w:val="18"/>
                <w:szCs w:val="18"/>
              </w:rPr>
              <w:t xml:space="preserve"> </w:t>
            </w:r>
          </w:p>
        </w:tc>
      </w:tr>
      <w:tr w:rsidR="00FE70ED" w:rsidRPr="00DC789F" w:rsidTr="00ED25C4">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Fruizione di concerti e spettacoli musicali a scuola e nei teatri</w:t>
            </w:r>
          </w:p>
        </w:tc>
      </w:tr>
      <w:tr w:rsidR="00FE70ED" w:rsidRPr="00DC789F" w:rsidTr="00ED25C4">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07" w:type="pct"/>
            <w:gridSpan w:val="2"/>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679" w:type="pct"/>
            <w:vMerge/>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c>
          <w:tcPr>
            <w:tcW w:w="2703" w:type="pct"/>
            <w:gridSpan w:val="3"/>
            <w:tcBorders>
              <w:left w:val="dotted" w:sz="4" w:space="0" w:color="auto"/>
            </w:tcBorders>
            <w:shd w:val="clear" w:color="auto" w:fill="FFFF99"/>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iCs/>
                <w:sz w:val="18"/>
                <w:szCs w:val="18"/>
              </w:rPr>
              <w:t>Visite a Teatri e luoghi della Musica</w:t>
            </w:r>
          </w:p>
        </w:tc>
      </w:tr>
      <w:tr w:rsidR="00FE70ED" w:rsidRPr="00DC789F" w:rsidTr="004669D9">
        <w:trPr>
          <w:cantSplit/>
          <w:trHeight w:val="227"/>
        </w:trPr>
        <w:tc>
          <w:tcPr>
            <w:tcW w:w="190" w:type="pct"/>
            <w:vMerge/>
            <w:textDirection w:val="btLr"/>
            <w:vAlign w:val="center"/>
          </w:tcPr>
          <w:p w:rsidR="00FE70ED" w:rsidRPr="00DC789F" w:rsidRDefault="00FE70ED" w:rsidP="00277CB1">
            <w:pPr>
              <w:pStyle w:val="p13"/>
              <w:tabs>
                <w:tab w:val="clear" w:pos="720"/>
              </w:tabs>
              <w:spacing w:line="240" w:lineRule="auto"/>
              <w:ind w:left="113" w:right="113"/>
              <w:contextualSpacing/>
              <w:jc w:val="center"/>
              <w:rPr>
                <w:rFonts w:ascii="Calibri" w:hAnsi="Calibri" w:cs="Arial"/>
                <w:b/>
                <w:i/>
                <w:sz w:val="20"/>
              </w:rPr>
            </w:pPr>
          </w:p>
        </w:tc>
        <w:tc>
          <w:tcPr>
            <w:tcW w:w="820" w:type="pct"/>
            <w:gridSpan w:val="2"/>
            <w:vMerge/>
            <w:tcBorders>
              <w:righ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p>
        </w:tc>
        <w:tc>
          <w:tcPr>
            <w:tcW w:w="1286" w:type="pct"/>
            <w:gridSpan w:val="3"/>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b/>
                <w:sz w:val="18"/>
                <w:szCs w:val="18"/>
              </w:rPr>
            </w:pPr>
            <w:r w:rsidRPr="00DC789F">
              <w:rPr>
                <w:rFonts w:ascii="Calibri" w:hAnsi="Calibri" w:cs="Calibri"/>
                <w:bCs/>
                <w:sz w:val="18"/>
                <w:szCs w:val="18"/>
              </w:rPr>
              <w:t>Piano uscite didattiche</w:t>
            </w:r>
          </w:p>
        </w:tc>
        <w:tc>
          <w:tcPr>
            <w:tcW w:w="1288" w:type="pct"/>
            <w:gridSpan w:val="2"/>
            <w:tcBorders>
              <w:left w:val="dotted" w:sz="4" w:space="0" w:color="auto"/>
            </w:tcBorders>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iCs/>
                <w:sz w:val="18"/>
                <w:szCs w:val="18"/>
              </w:rPr>
              <w:t>Visite guidate; viaggi d’istruzione</w:t>
            </w:r>
          </w:p>
        </w:tc>
        <w:tc>
          <w:tcPr>
            <w:tcW w:w="1415" w:type="pct"/>
            <w:tcBorders>
              <w:left w:val="dotted" w:sz="4" w:space="0" w:color="auto"/>
            </w:tcBorders>
            <w:vAlign w:val="center"/>
          </w:tcPr>
          <w:p w:rsidR="00FE70ED" w:rsidRPr="00DC789F" w:rsidRDefault="00FE70ED" w:rsidP="00277CB1">
            <w:pPr>
              <w:pStyle w:val="p13"/>
              <w:tabs>
                <w:tab w:val="clear" w:pos="720"/>
              </w:tabs>
              <w:spacing w:line="240" w:lineRule="auto"/>
              <w:contextualSpacing/>
              <w:jc w:val="left"/>
              <w:rPr>
                <w:rFonts w:ascii="Calibri" w:hAnsi="Calibri" w:cs="Calibri"/>
                <w:sz w:val="18"/>
                <w:szCs w:val="18"/>
              </w:rPr>
            </w:pPr>
          </w:p>
        </w:tc>
      </w:tr>
      <w:tr w:rsidR="005B58BF" w:rsidRPr="00DC789F" w:rsidTr="00ED25C4">
        <w:trPr>
          <w:cantSplit/>
          <w:trHeight w:val="227"/>
        </w:trPr>
        <w:tc>
          <w:tcPr>
            <w:tcW w:w="190" w:type="pct"/>
            <w:vMerge/>
            <w:textDirection w:val="btLr"/>
            <w:vAlign w:val="center"/>
          </w:tcPr>
          <w:p w:rsidR="005B58BF" w:rsidRPr="00DC789F" w:rsidRDefault="005B58BF" w:rsidP="005B58BF">
            <w:pPr>
              <w:pStyle w:val="p13"/>
              <w:tabs>
                <w:tab w:val="clear" w:pos="720"/>
              </w:tabs>
              <w:spacing w:line="240" w:lineRule="auto"/>
              <w:ind w:left="113" w:right="113"/>
              <w:contextualSpacing/>
              <w:jc w:val="center"/>
              <w:rPr>
                <w:rFonts w:ascii="Calibri" w:hAnsi="Calibri" w:cs="Arial"/>
                <w:b/>
                <w:i/>
                <w:sz w:val="20"/>
              </w:rPr>
            </w:pPr>
          </w:p>
        </w:tc>
        <w:tc>
          <w:tcPr>
            <w:tcW w:w="2107" w:type="pct"/>
            <w:gridSpan w:val="5"/>
            <w:vMerge w:val="restart"/>
          </w:tcPr>
          <w:p w:rsidR="005B58BF" w:rsidRPr="00DC789F" w:rsidRDefault="005B58BF" w:rsidP="005B58BF">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Comunicazione digitale in relazione al PNSD d’istituto</w:t>
            </w:r>
          </w:p>
        </w:tc>
        <w:tc>
          <w:tcPr>
            <w:tcW w:w="2703" w:type="pct"/>
            <w:gridSpan w:val="3"/>
            <w:shd w:val="clear" w:color="auto" w:fill="FFFF99"/>
          </w:tcPr>
          <w:p w:rsidR="005B58BF" w:rsidRPr="00DC789F" w:rsidRDefault="005B58BF" w:rsidP="005B58BF">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Progetto e-learning di istituto – coding, e-learning e social learning </w:t>
            </w:r>
          </w:p>
        </w:tc>
      </w:tr>
      <w:tr w:rsidR="005B58BF" w:rsidRPr="00DC789F" w:rsidTr="004669D9">
        <w:trPr>
          <w:cantSplit/>
          <w:trHeight w:val="227"/>
        </w:trPr>
        <w:tc>
          <w:tcPr>
            <w:tcW w:w="190" w:type="pct"/>
            <w:vMerge/>
            <w:textDirection w:val="btLr"/>
            <w:vAlign w:val="center"/>
          </w:tcPr>
          <w:p w:rsidR="005B58BF" w:rsidRPr="00DC789F" w:rsidRDefault="005B58BF" w:rsidP="005B58BF">
            <w:pPr>
              <w:pStyle w:val="p13"/>
              <w:tabs>
                <w:tab w:val="clear" w:pos="720"/>
              </w:tabs>
              <w:spacing w:line="240" w:lineRule="auto"/>
              <w:ind w:left="113" w:right="113"/>
              <w:contextualSpacing/>
              <w:jc w:val="center"/>
              <w:rPr>
                <w:rFonts w:ascii="Calibri" w:hAnsi="Calibri" w:cs="Arial"/>
                <w:b/>
                <w:i/>
                <w:sz w:val="20"/>
              </w:rPr>
            </w:pPr>
          </w:p>
        </w:tc>
        <w:tc>
          <w:tcPr>
            <w:tcW w:w="2107" w:type="pct"/>
            <w:gridSpan w:val="5"/>
            <w:vMerge/>
            <w:textDirection w:val="btLr"/>
          </w:tcPr>
          <w:p w:rsidR="005B58BF" w:rsidRPr="00DC789F" w:rsidRDefault="005B58BF" w:rsidP="005B58BF">
            <w:pPr>
              <w:pStyle w:val="p13"/>
              <w:tabs>
                <w:tab w:val="clear" w:pos="720"/>
              </w:tabs>
              <w:spacing w:line="240" w:lineRule="auto"/>
              <w:contextualSpacing/>
              <w:jc w:val="left"/>
              <w:rPr>
                <w:rFonts w:ascii="Calibri" w:hAnsi="Calibri" w:cs="Calibri"/>
                <w:sz w:val="18"/>
                <w:szCs w:val="18"/>
              </w:rPr>
            </w:pPr>
          </w:p>
        </w:tc>
        <w:tc>
          <w:tcPr>
            <w:tcW w:w="2703" w:type="pct"/>
            <w:gridSpan w:val="3"/>
          </w:tcPr>
          <w:p w:rsidR="005B58BF" w:rsidRPr="00DC789F" w:rsidRDefault="005B58BF" w:rsidP="005B58BF">
            <w:pPr>
              <w:pStyle w:val="p13"/>
              <w:tabs>
                <w:tab w:val="clear" w:pos="720"/>
              </w:tabs>
              <w:spacing w:line="240" w:lineRule="auto"/>
              <w:contextualSpacing/>
              <w:jc w:val="left"/>
              <w:rPr>
                <w:rFonts w:ascii="Calibri" w:hAnsi="Calibri" w:cs="Calibri"/>
                <w:sz w:val="18"/>
                <w:szCs w:val="18"/>
              </w:rPr>
            </w:pPr>
            <w:r w:rsidRPr="00DC789F">
              <w:rPr>
                <w:rFonts w:ascii="Calibri" w:hAnsi="Calibri" w:cs="Calibri"/>
                <w:bCs/>
                <w:sz w:val="18"/>
                <w:szCs w:val="18"/>
              </w:rPr>
              <w:t xml:space="preserve">Moduli PON: </w:t>
            </w:r>
            <w:r w:rsidRPr="00DC789F">
              <w:rPr>
                <w:rFonts w:ascii="Calibri" w:hAnsi="Calibri" w:cs="Calibri"/>
                <w:bCs/>
                <w:i/>
                <w:sz w:val="18"/>
                <w:szCs w:val="18"/>
              </w:rPr>
              <w:t>I code too - programmare per imparare</w:t>
            </w:r>
            <w:r w:rsidRPr="00DC789F">
              <w:rPr>
                <w:rFonts w:ascii="Calibri" w:hAnsi="Calibri" w:cs="Calibri"/>
                <w:bCs/>
                <w:sz w:val="18"/>
                <w:szCs w:val="18"/>
              </w:rPr>
              <w:t xml:space="preserve"> 2</w:t>
            </w:r>
          </w:p>
        </w:tc>
      </w:tr>
      <w:tr w:rsidR="005B58BF" w:rsidRPr="00DC789F" w:rsidTr="004669D9">
        <w:trPr>
          <w:trHeight w:val="510"/>
        </w:trPr>
        <w:tc>
          <w:tcPr>
            <w:tcW w:w="190" w:type="pct"/>
            <w:vMerge/>
            <w:vAlign w:val="center"/>
          </w:tcPr>
          <w:p w:rsidR="005B58BF" w:rsidRPr="00DC789F" w:rsidRDefault="005B58BF" w:rsidP="005B58BF">
            <w:pPr>
              <w:pStyle w:val="p13"/>
              <w:tabs>
                <w:tab w:val="clear" w:pos="720"/>
              </w:tabs>
              <w:spacing w:line="240" w:lineRule="auto"/>
              <w:contextualSpacing/>
              <w:jc w:val="left"/>
              <w:rPr>
                <w:rFonts w:ascii="Calibri" w:hAnsi="Calibri" w:cs="Arial"/>
                <w:b/>
                <w:i/>
                <w:sz w:val="20"/>
              </w:rPr>
            </w:pPr>
          </w:p>
        </w:tc>
        <w:tc>
          <w:tcPr>
            <w:tcW w:w="820" w:type="pct"/>
            <w:gridSpan w:val="2"/>
            <w:tcBorders>
              <w:right w:val="dotted" w:sz="4" w:space="0" w:color="auto"/>
            </w:tcBorders>
            <w:vAlign w:val="center"/>
          </w:tcPr>
          <w:p w:rsidR="005B58BF" w:rsidRPr="00DC789F" w:rsidRDefault="005B58BF" w:rsidP="005B58BF">
            <w:pPr>
              <w:pStyle w:val="p13"/>
              <w:tabs>
                <w:tab w:val="clear" w:pos="720"/>
              </w:tabs>
              <w:spacing w:line="240" w:lineRule="auto"/>
              <w:contextualSpacing/>
              <w:jc w:val="left"/>
              <w:rPr>
                <w:rFonts w:ascii="Calibri" w:hAnsi="Calibri" w:cs="Arial"/>
                <w:b/>
                <w:sz w:val="18"/>
                <w:szCs w:val="18"/>
              </w:rPr>
            </w:pPr>
          </w:p>
        </w:tc>
        <w:tc>
          <w:tcPr>
            <w:tcW w:w="1286" w:type="pct"/>
            <w:gridSpan w:val="3"/>
            <w:tcBorders>
              <w:left w:val="dotted" w:sz="4" w:space="0" w:color="auto"/>
            </w:tcBorders>
            <w:vAlign w:val="center"/>
          </w:tcPr>
          <w:p w:rsidR="005B58BF" w:rsidRPr="00DC789F" w:rsidRDefault="005B58BF" w:rsidP="005B58BF">
            <w:pPr>
              <w:rPr>
                <w:rFonts w:ascii="Calibri" w:hAnsi="Calibri" w:cs="Tahoma"/>
                <w:sz w:val="18"/>
                <w:szCs w:val="18"/>
              </w:rPr>
            </w:pPr>
            <w:r w:rsidRPr="00DC789F">
              <w:rPr>
                <w:rFonts w:ascii="Calibri" w:hAnsi="Calibri" w:cs="Tahoma"/>
                <w:sz w:val="18"/>
                <w:szCs w:val="18"/>
              </w:rPr>
              <w:t>GENITORI A SCUOLA</w:t>
            </w:r>
          </w:p>
        </w:tc>
        <w:tc>
          <w:tcPr>
            <w:tcW w:w="2703" w:type="pct"/>
            <w:gridSpan w:val="3"/>
            <w:tcBorders>
              <w:left w:val="dotted" w:sz="4" w:space="0" w:color="auto"/>
            </w:tcBorders>
            <w:shd w:val="clear" w:color="auto" w:fill="FFFFFF"/>
            <w:vAlign w:val="center"/>
          </w:tcPr>
          <w:p w:rsidR="005B58BF" w:rsidRPr="00DC789F" w:rsidRDefault="005B58BF" w:rsidP="005B58BF">
            <w:pPr>
              <w:suppressAutoHyphens w:val="0"/>
              <w:rPr>
                <w:rFonts w:ascii="Calibri" w:hAnsi="Calibri" w:cs="Arial"/>
                <w:sz w:val="18"/>
                <w:szCs w:val="18"/>
                <w:lang w:eastAsia="it-IT"/>
              </w:rPr>
            </w:pPr>
            <w:r w:rsidRPr="00DC789F">
              <w:rPr>
                <w:rFonts w:ascii="Calibri" w:hAnsi="Calibri" w:cs="Arial"/>
                <w:sz w:val="18"/>
                <w:szCs w:val="18"/>
                <w:lang w:eastAsia="it-IT"/>
              </w:rPr>
              <w:t> </w:t>
            </w:r>
            <w:r w:rsidRPr="00DC789F">
              <w:rPr>
                <w:rFonts w:ascii="Calibri" w:eastAsia="Symbol" w:hAnsi="Calibri" w:cs="Symbol"/>
                <w:sz w:val="18"/>
                <w:szCs w:val="18"/>
                <w:lang w:eastAsia="it-IT"/>
              </w:rPr>
              <w:t>uso consapevole di Internet</w:t>
            </w:r>
          </w:p>
        </w:tc>
      </w:tr>
      <w:tr w:rsidR="005B58BF" w:rsidRPr="00DC789F" w:rsidTr="00670FB4">
        <w:trPr>
          <w:trHeight w:val="170"/>
        </w:trPr>
        <w:tc>
          <w:tcPr>
            <w:tcW w:w="190" w:type="pct"/>
            <w:vMerge/>
            <w:vAlign w:val="center"/>
          </w:tcPr>
          <w:p w:rsidR="005B58BF" w:rsidRPr="00DC789F" w:rsidRDefault="005B58BF" w:rsidP="005B58BF">
            <w:pPr>
              <w:pStyle w:val="p13"/>
              <w:tabs>
                <w:tab w:val="clear" w:pos="720"/>
              </w:tabs>
              <w:spacing w:line="240" w:lineRule="auto"/>
              <w:contextualSpacing/>
              <w:jc w:val="left"/>
              <w:rPr>
                <w:rFonts w:ascii="Calibri" w:hAnsi="Calibri" w:cs="Arial"/>
                <w:b/>
                <w:i/>
                <w:sz w:val="20"/>
              </w:rPr>
            </w:pPr>
          </w:p>
        </w:tc>
        <w:tc>
          <w:tcPr>
            <w:tcW w:w="820" w:type="pct"/>
            <w:gridSpan w:val="2"/>
            <w:vMerge w:val="restart"/>
            <w:tcBorders>
              <w:right w:val="dotted" w:sz="4" w:space="0" w:color="auto"/>
            </w:tcBorders>
            <w:vAlign w:val="center"/>
          </w:tcPr>
          <w:p w:rsidR="005B58BF" w:rsidRPr="00DC789F" w:rsidRDefault="005B58BF" w:rsidP="005B58BF">
            <w:pPr>
              <w:pStyle w:val="p13"/>
              <w:tabs>
                <w:tab w:val="clear" w:pos="720"/>
              </w:tabs>
              <w:spacing w:line="240" w:lineRule="auto"/>
              <w:contextualSpacing/>
              <w:jc w:val="left"/>
              <w:rPr>
                <w:rFonts w:ascii="Calibri" w:hAnsi="Calibri" w:cs="Arial"/>
                <w:b/>
                <w:sz w:val="18"/>
                <w:szCs w:val="18"/>
              </w:rPr>
            </w:pPr>
            <w:r w:rsidRPr="00DC789F">
              <w:rPr>
                <w:rFonts w:ascii="Calibri" w:hAnsi="Calibri" w:cs="Arial"/>
                <w:b/>
                <w:sz w:val="18"/>
                <w:szCs w:val="18"/>
              </w:rPr>
              <w:t>ATTIVITÀ DI RECUPERO DELLE CONOSCENZE/ ABILITÀ</w:t>
            </w:r>
          </w:p>
        </w:tc>
        <w:tc>
          <w:tcPr>
            <w:tcW w:w="3990" w:type="pct"/>
            <w:gridSpan w:val="6"/>
            <w:tcBorders>
              <w:left w:val="dotted" w:sz="4" w:space="0" w:color="auto"/>
            </w:tcBorders>
            <w:vAlign w:val="center"/>
          </w:tcPr>
          <w:p w:rsidR="005B58BF" w:rsidRPr="00DC789F" w:rsidRDefault="005B58BF" w:rsidP="005B58BF">
            <w:pPr>
              <w:suppressAutoHyphens w:val="0"/>
              <w:jc w:val="center"/>
              <w:rPr>
                <w:rFonts w:ascii="Calibri" w:hAnsi="Calibri" w:cs="Arial"/>
                <w:sz w:val="16"/>
                <w:szCs w:val="16"/>
                <w:lang w:eastAsia="it-IT"/>
              </w:rPr>
            </w:pPr>
            <w:r w:rsidRPr="00DC789F">
              <w:rPr>
                <w:rFonts w:ascii="Calibri" w:hAnsi="Calibri" w:cs="Arial"/>
                <w:sz w:val="18"/>
                <w:szCs w:val="18"/>
              </w:rPr>
              <w:t>STRATEGIE</w:t>
            </w:r>
          </w:p>
        </w:tc>
      </w:tr>
      <w:tr w:rsidR="005B58BF" w:rsidRPr="00DC789F" w:rsidTr="00670FB4">
        <w:trPr>
          <w:trHeight w:val="170"/>
        </w:trPr>
        <w:tc>
          <w:tcPr>
            <w:tcW w:w="190" w:type="pct"/>
            <w:vMerge/>
            <w:vAlign w:val="center"/>
          </w:tcPr>
          <w:p w:rsidR="005B58BF" w:rsidRPr="00DC789F" w:rsidRDefault="005B58BF" w:rsidP="005B58BF">
            <w:pPr>
              <w:pStyle w:val="p13"/>
              <w:tabs>
                <w:tab w:val="clear" w:pos="720"/>
              </w:tabs>
              <w:spacing w:line="240" w:lineRule="auto"/>
              <w:contextualSpacing/>
              <w:jc w:val="left"/>
              <w:rPr>
                <w:rFonts w:ascii="Calibri" w:hAnsi="Calibri" w:cs="Arial"/>
                <w:b/>
                <w:i/>
                <w:sz w:val="20"/>
              </w:rPr>
            </w:pPr>
          </w:p>
        </w:tc>
        <w:tc>
          <w:tcPr>
            <w:tcW w:w="820" w:type="pct"/>
            <w:gridSpan w:val="2"/>
            <w:vMerge/>
            <w:tcBorders>
              <w:right w:val="dotted" w:sz="4" w:space="0" w:color="auto"/>
            </w:tcBorders>
            <w:vAlign w:val="center"/>
          </w:tcPr>
          <w:p w:rsidR="005B58BF" w:rsidRPr="00DC789F" w:rsidRDefault="005B58BF" w:rsidP="005B58BF">
            <w:pPr>
              <w:pStyle w:val="p13"/>
              <w:tabs>
                <w:tab w:val="clear" w:pos="720"/>
              </w:tabs>
              <w:spacing w:line="240" w:lineRule="auto"/>
              <w:contextualSpacing/>
              <w:jc w:val="left"/>
              <w:rPr>
                <w:rFonts w:ascii="Calibri" w:hAnsi="Calibri" w:cs="Arial"/>
                <w:b/>
                <w:sz w:val="18"/>
                <w:szCs w:val="18"/>
              </w:rPr>
            </w:pPr>
          </w:p>
        </w:tc>
        <w:tc>
          <w:tcPr>
            <w:tcW w:w="2000" w:type="pct"/>
            <w:gridSpan w:val="4"/>
            <w:tcBorders>
              <w:left w:val="dotted" w:sz="4" w:space="0" w:color="auto"/>
            </w:tcBorders>
            <w:vAlign w:val="center"/>
          </w:tcPr>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 xml:space="preserve">esercizi di rinforzo </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 xml:space="preserve">materiale differenziato </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lavori differenziati o graduati per fasce di livello</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lavori differenziati o graduati per interesse</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 xml:space="preserve">lavori in piccoli gruppi </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 xml:space="preserve">gruppi di alunni interclasse </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interventi dell’insegnante di sostegno</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corsi di recupero disciplinari</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attività di alfabetizzazione (per non italofoni)</w:t>
            </w:r>
          </w:p>
        </w:tc>
        <w:tc>
          <w:tcPr>
            <w:tcW w:w="1990" w:type="pct"/>
            <w:gridSpan w:val="2"/>
            <w:tcBorders>
              <w:left w:val="dotted" w:sz="4" w:space="0" w:color="auto"/>
            </w:tcBorders>
            <w:shd w:val="clear" w:color="auto" w:fill="FFFFFF"/>
            <w:vAlign w:val="center"/>
          </w:tcPr>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uso di linguaggi non verbali</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uso di strumenti multimediali</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situazioni laboratoriali/esperienziali per stimolare</w:t>
            </w:r>
          </w:p>
          <w:p w:rsidR="005B58BF" w:rsidRPr="00DC789F" w:rsidRDefault="005B58BF" w:rsidP="005B58BF">
            <w:pPr>
              <w:pStyle w:val="p13"/>
              <w:numPr>
                <w:ilvl w:val="1"/>
                <w:numId w:val="9"/>
              </w:numPr>
              <w:tabs>
                <w:tab w:val="clear" w:pos="720"/>
              </w:tabs>
              <w:spacing w:line="240" w:lineRule="auto"/>
              <w:ind w:left="883"/>
              <w:contextualSpacing/>
              <w:jc w:val="left"/>
              <w:rPr>
                <w:rFonts w:ascii="Calibri" w:hAnsi="Calibri" w:cs="Tahoma"/>
                <w:sz w:val="16"/>
                <w:szCs w:val="16"/>
              </w:rPr>
            </w:pPr>
            <w:r w:rsidRPr="00DC789F">
              <w:rPr>
                <w:rFonts w:ascii="Calibri" w:hAnsi="Calibri" w:cs="Tahoma"/>
                <w:sz w:val="16"/>
                <w:szCs w:val="16"/>
              </w:rPr>
              <w:t>la motivazione</w:t>
            </w:r>
          </w:p>
          <w:p w:rsidR="005B58BF" w:rsidRPr="00DC789F" w:rsidRDefault="005B58BF" w:rsidP="005B58BF">
            <w:pPr>
              <w:pStyle w:val="p13"/>
              <w:numPr>
                <w:ilvl w:val="1"/>
                <w:numId w:val="9"/>
              </w:numPr>
              <w:tabs>
                <w:tab w:val="clear" w:pos="720"/>
              </w:tabs>
              <w:spacing w:line="240" w:lineRule="auto"/>
              <w:ind w:left="883"/>
              <w:contextualSpacing/>
              <w:jc w:val="left"/>
              <w:rPr>
                <w:rFonts w:ascii="Calibri" w:hAnsi="Calibri" w:cs="Tahoma"/>
                <w:sz w:val="16"/>
                <w:szCs w:val="16"/>
              </w:rPr>
            </w:pPr>
            <w:r w:rsidRPr="00DC789F">
              <w:rPr>
                <w:rFonts w:ascii="Calibri" w:hAnsi="Calibri" w:cs="Tahoma"/>
                <w:sz w:val="16"/>
                <w:szCs w:val="16"/>
              </w:rPr>
              <w:t>la fiducia in sé</w:t>
            </w:r>
          </w:p>
          <w:p w:rsidR="005B58BF" w:rsidRPr="00DC789F" w:rsidRDefault="005B58BF" w:rsidP="005B58BF">
            <w:pPr>
              <w:pStyle w:val="p13"/>
              <w:numPr>
                <w:ilvl w:val="1"/>
                <w:numId w:val="9"/>
              </w:numPr>
              <w:tabs>
                <w:tab w:val="clear" w:pos="720"/>
              </w:tabs>
              <w:spacing w:line="240" w:lineRule="auto"/>
              <w:ind w:left="883"/>
              <w:contextualSpacing/>
              <w:jc w:val="left"/>
              <w:rPr>
                <w:rFonts w:ascii="Calibri" w:hAnsi="Calibri" w:cs="Tahoma"/>
                <w:sz w:val="16"/>
                <w:szCs w:val="16"/>
              </w:rPr>
            </w:pPr>
            <w:r w:rsidRPr="00DC789F">
              <w:rPr>
                <w:rFonts w:ascii="Calibri" w:hAnsi="Calibri" w:cs="Tahoma"/>
                <w:sz w:val="16"/>
                <w:szCs w:val="16"/>
              </w:rPr>
              <w:t>l’autonomia</w:t>
            </w:r>
          </w:p>
          <w:p w:rsidR="005B58BF" w:rsidRPr="00DC789F" w:rsidRDefault="005B58BF" w:rsidP="005B58BF">
            <w:pPr>
              <w:pStyle w:val="p13"/>
              <w:numPr>
                <w:ilvl w:val="1"/>
                <w:numId w:val="9"/>
              </w:numPr>
              <w:tabs>
                <w:tab w:val="clear" w:pos="720"/>
              </w:tabs>
              <w:spacing w:line="240" w:lineRule="auto"/>
              <w:ind w:left="883"/>
              <w:contextualSpacing/>
              <w:jc w:val="left"/>
              <w:rPr>
                <w:rFonts w:ascii="Calibri" w:hAnsi="Calibri" w:cs="Tahoma"/>
                <w:sz w:val="16"/>
                <w:szCs w:val="16"/>
              </w:rPr>
            </w:pPr>
            <w:r w:rsidRPr="00DC789F">
              <w:rPr>
                <w:rFonts w:ascii="Calibri" w:hAnsi="Calibri" w:cs="Tahoma"/>
                <w:sz w:val="16"/>
                <w:szCs w:val="16"/>
              </w:rPr>
              <w:t>la collaborazione</w:t>
            </w:r>
          </w:p>
          <w:p w:rsidR="005B58BF" w:rsidRPr="00DC789F" w:rsidRDefault="005B58BF" w:rsidP="005B58BF">
            <w:pPr>
              <w:pStyle w:val="p13"/>
              <w:numPr>
                <w:ilvl w:val="1"/>
                <w:numId w:val="9"/>
              </w:numPr>
              <w:tabs>
                <w:tab w:val="clear" w:pos="720"/>
              </w:tabs>
              <w:spacing w:line="240" w:lineRule="auto"/>
              <w:ind w:left="883"/>
              <w:contextualSpacing/>
              <w:jc w:val="left"/>
              <w:rPr>
                <w:rFonts w:ascii="Calibri" w:hAnsi="Calibri" w:cs="Tahoma"/>
                <w:sz w:val="16"/>
                <w:szCs w:val="16"/>
              </w:rPr>
            </w:pPr>
            <w:r w:rsidRPr="00DC789F">
              <w:rPr>
                <w:rFonts w:ascii="Calibri" w:hAnsi="Calibri" w:cs="Tahoma"/>
                <w:sz w:val="16"/>
                <w:szCs w:val="16"/>
              </w:rPr>
              <w:t>il rispetto degli impegni affidati/assunti</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affidamento di incarichi</w:t>
            </w:r>
          </w:p>
        </w:tc>
      </w:tr>
      <w:tr w:rsidR="005B58BF" w:rsidRPr="00DC789F" w:rsidTr="00670FB4">
        <w:trPr>
          <w:trHeight w:val="170"/>
        </w:trPr>
        <w:tc>
          <w:tcPr>
            <w:tcW w:w="190" w:type="pct"/>
            <w:vMerge/>
            <w:vAlign w:val="center"/>
          </w:tcPr>
          <w:p w:rsidR="005B58BF" w:rsidRPr="00DC789F" w:rsidRDefault="005B58BF" w:rsidP="005B58BF">
            <w:pPr>
              <w:pStyle w:val="p13"/>
              <w:tabs>
                <w:tab w:val="clear" w:pos="720"/>
              </w:tabs>
              <w:spacing w:line="240" w:lineRule="auto"/>
              <w:contextualSpacing/>
              <w:jc w:val="left"/>
              <w:rPr>
                <w:rFonts w:ascii="Calibri" w:hAnsi="Calibri" w:cs="Arial"/>
                <w:b/>
                <w:i/>
                <w:sz w:val="20"/>
              </w:rPr>
            </w:pPr>
          </w:p>
        </w:tc>
        <w:tc>
          <w:tcPr>
            <w:tcW w:w="820" w:type="pct"/>
            <w:gridSpan w:val="2"/>
            <w:vMerge/>
            <w:tcBorders>
              <w:right w:val="dotted" w:sz="4" w:space="0" w:color="auto"/>
            </w:tcBorders>
            <w:vAlign w:val="center"/>
          </w:tcPr>
          <w:p w:rsidR="005B58BF" w:rsidRPr="00DC789F" w:rsidRDefault="005B58BF" w:rsidP="005B58BF">
            <w:pPr>
              <w:pStyle w:val="p13"/>
              <w:tabs>
                <w:tab w:val="clear" w:pos="720"/>
              </w:tabs>
              <w:spacing w:line="240" w:lineRule="auto"/>
              <w:contextualSpacing/>
              <w:jc w:val="left"/>
              <w:rPr>
                <w:rFonts w:ascii="Calibri" w:hAnsi="Calibri" w:cs="Arial"/>
                <w:b/>
                <w:sz w:val="18"/>
                <w:szCs w:val="18"/>
              </w:rPr>
            </w:pPr>
          </w:p>
        </w:tc>
        <w:tc>
          <w:tcPr>
            <w:tcW w:w="3990" w:type="pct"/>
            <w:gridSpan w:val="6"/>
            <w:tcBorders>
              <w:left w:val="dotted" w:sz="4" w:space="0" w:color="auto"/>
            </w:tcBorders>
            <w:vAlign w:val="center"/>
          </w:tcPr>
          <w:p w:rsidR="005B58BF" w:rsidRPr="00DC789F" w:rsidRDefault="005B58BF" w:rsidP="005B58BF">
            <w:pPr>
              <w:suppressAutoHyphens w:val="0"/>
              <w:jc w:val="center"/>
              <w:rPr>
                <w:rFonts w:ascii="Calibri" w:hAnsi="Calibri" w:cs="Arial"/>
                <w:sz w:val="16"/>
                <w:szCs w:val="16"/>
                <w:lang w:eastAsia="it-IT"/>
              </w:rPr>
            </w:pPr>
            <w:r w:rsidRPr="00DC789F">
              <w:rPr>
                <w:rFonts w:ascii="Calibri" w:hAnsi="Calibri" w:cs="Tahoma"/>
                <w:sz w:val="18"/>
                <w:szCs w:val="18"/>
              </w:rPr>
              <w:t>MODALITÀ</w:t>
            </w:r>
          </w:p>
        </w:tc>
      </w:tr>
      <w:tr w:rsidR="005B58BF" w:rsidRPr="00DC789F" w:rsidTr="00670FB4">
        <w:trPr>
          <w:trHeight w:val="170"/>
        </w:trPr>
        <w:tc>
          <w:tcPr>
            <w:tcW w:w="190" w:type="pct"/>
            <w:vMerge/>
            <w:vAlign w:val="center"/>
          </w:tcPr>
          <w:p w:rsidR="005B58BF" w:rsidRPr="00DC789F" w:rsidRDefault="005B58BF" w:rsidP="005B58BF">
            <w:pPr>
              <w:pStyle w:val="p13"/>
              <w:tabs>
                <w:tab w:val="clear" w:pos="720"/>
              </w:tabs>
              <w:spacing w:line="240" w:lineRule="auto"/>
              <w:contextualSpacing/>
              <w:jc w:val="left"/>
              <w:rPr>
                <w:rFonts w:ascii="Calibri" w:hAnsi="Calibri" w:cs="Arial"/>
                <w:b/>
                <w:i/>
                <w:sz w:val="20"/>
              </w:rPr>
            </w:pPr>
          </w:p>
        </w:tc>
        <w:tc>
          <w:tcPr>
            <w:tcW w:w="820" w:type="pct"/>
            <w:gridSpan w:val="2"/>
            <w:vMerge/>
            <w:tcBorders>
              <w:right w:val="dotted" w:sz="4" w:space="0" w:color="auto"/>
            </w:tcBorders>
            <w:vAlign w:val="center"/>
          </w:tcPr>
          <w:p w:rsidR="005B58BF" w:rsidRPr="00DC789F" w:rsidRDefault="005B58BF" w:rsidP="005B58BF">
            <w:pPr>
              <w:pStyle w:val="p13"/>
              <w:tabs>
                <w:tab w:val="clear" w:pos="720"/>
              </w:tabs>
              <w:spacing w:line="240" w:lineRule="auto"/>
              <w:contextualSpacing/>
              <w:jc w:val="left"/>
              <w:rPr>
                <w:rFonts w:ascii="Calibri" w:hAnsi="Calibri" w:cs="Arial"/>
                <w:b/>
                <w:sz w:val="18"/>
                <w:szCs w:val="18"/>
              </w:rPr>
            </w:pPr>
          </w:p>
        </w:tc>
        <w:tc>
          <w:tcPr>
            <w:tcW w:w="2000" w:type="pct"/>
            <w:gridSpan w:val="4"/>
            <w:tcBorders>
              <w:left w:val="dotted" w:sz="4" w:space="0" w:color="auto"/>
            </w:tcBorders>
          </w:tcPr>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Arial"/>
                <w:sz w:val="16"/>
                <w:szCs w:val="16"/>
              </w:rPr>
            </w:pPr>
            <w:r w:rsidRPr="00DC789F">
              <w:rPr>
                <w:rFonts w:ascii="Calibri" w:hAnsi="Calibri" w:cs="Arial"/>
                <w:sz w:val="16"/>
                <w:szCs w:val="16"/>
              </w:rPr>
              <w:t>il lavoro di recupero per gli alunni in difficoltà si svolgerà:</w:t>
            </w:r>
          </w:p>
          <w:p w:rsidR="005B58BF" w:rsidRPr="00DC789F" w:rsidRDefault="005B58BF" w:rsidP="005B58BF">
            <w:pPr>
              <w:pStyle w:val="p13"/>
              <w:numPr>
                <w:ilvl w:val="1"/>
                <w:numId w:val="9"/>
              </w:numPr>
              <w:tabs>
                <w:tab w:val="clear" w:pos="720"/>
                <w:tab w:val="left" w:pos="741"/>
              </w:tabs>
              <w:spacing w:line="240" w:lineRule="auto"/>
              <w:ind w:left="741" w:hanging="283"/>
              <w:contextualSpacing/>
              <w:jc w:val="left"/>
              <w:rPr>
                <w:rFonts w:ascii="Calibri" w:hAnsi="Calibri" w:cs="Arial"/>
                <w:sz w:val="16"/>
                <w:szCs w:val="16"/>
              </w:rPr>
            </w:pPr>
            <w:r w:rsidRPr="00DC789F">
              <w:rPr>
                <w:rFonts w:ascii="Calibri" w:hAnsi="Calibri" w:cs="Arial"/>
                <w:sz w:val="16"/>
                <w:szCs w:val="16"/>
              </w:rPr>
              <w:t xml:space="preserve">con interventi tempestivi in itinere durante le ore di insegnamento </w:t>
            </w:r>
          </w:p>
          <w:p w:rsidR="005B58BF" w:rsidRPr="00DC789F" w:rsidRDefault="005B58BF" w:rsidP="005B58BF">
            <w:pPr>
              <w:pStyle w:val="p13"/>
              <w:numPr>
                <w:ilvl w:val="1"/>
                <w:numId w:val="9"/>
              </w:numPr>
              <w:tabs>
                <w:tab w:val="clear" w:pos="720"/>
                <w:tab w:val="left" w:pos="741"/>
              </w:tabs>
              <w:spacing w:line="240" w:lineRule="auto"/>
              <w:ind w:left="741" w:hanging="283"/>
              <w:contextualSpacing/>
              <w:jc w:val="left"/>
              <w:rPr>
                <w:rFonts w:ascii="Calibri" w:hAnsi="Calibri" w:cs="Arial"/>
                <w:sz w:val="16"/>
                <w:szCs w:val="16"/>
              </w:rPr>
            </w:pPr>
            <w:r w:rsidRPr="00DC789F">
              <w:rPr>
                <w:rFonts w:ascii="Calibri" w:hAnsi="Calibri" w:cs="Arial"/>
                <w:sz w:val="16"/>
                <w:szCs w:val="16"/>
              </w:rPr>
              <w:t>prevalentemente in classe durante le ore di lezione</w:t>
            </w:r>
          </w:p>
          <w:p w:rsidR="005B58BF" w:rsidRPr="00DC789F" w:rsidRDefault="005B58BF" w:rsidP="005B58BF">
            <w:pPr>
              <w:pStyle w:val="p13"/>
              <w:numPr>
                <w:ilvl w:val="1"/>
                <w:numId w:val="9"/>
              </w:numPr>
              <w:tabs>
                <w:tab w:val="clear" w:pos="720"/>
                <w:tab w:val="left" w:pos="741"/>
              </w:tabs>
              <w:spacing w:line="240" w:lineRule="auto"/>
              <w:ind w:left="741" w:hanging="283"/>
              <w:contextualSpacing/>
              <w:jc w:val="left"/>
              <w:rPr>
                <w:rFonts w:ascii="Calibri" w:hAnsi="Calibri" w:cs="Arial"/>
                <w:sz w:val="16"/>
                <w:szCs w:val="16"/>
              </w:rPr>
            </w:pPr>
            <w:r w:rsidRPr="00DC789F">
              <w:rPr>
                <w:rFonts w:ascii="Calibri" w:hAnsi="Calibri" w:cs="Arial"/>
                <w:sz w:val="16"/>
                <w:szCs w:val="16"/>
              </w:rPr>
              <w:t xml:space="preserve">all’esterno della classe, a piccoli gruppi  </w:t>
            </w:r>
          </w:p>
          <w:p w:rsidR="005B58BF" w:rsidRPr="00DC789F" w:rsidRDefault="005B58BF" w:rsidP="005B58BF">
            <w:pPr>
              <w:pStyle w:val="p13"/>
              <w:numPr>
                <w:ilvl w:val="1"/>
                <w:numId w:val="9"/>
              </w:numPr>
              <w:spacing w:line="240" w:lineRule="auto"/>
              <w:ind w:left="741" w:hanging="283"/>
              <w:contextualSpacing/>
              <w:jc w:val="left"/>
              <w:rPr>
                <w:rFonts w:ascii="Calibri" w:hAnsi="Calibri" w:cs="Arial"/>
                <w:sz w:val="16"/>
                <w:szCs w:val="16"/>
              </w:rPr>
            </w:pPr>
            <w:r w:rsidRPr="00DC789F">
              <w:rPr>
                <w:rFonts w:ascii="Calibri" w:hAnsi="Calibri" w:cs="Arial"/>
                <w:sz w:val="16"/>
                <w:szCs w:val="16"/>
              </w:rPr>
              <w:t>all’esterno della classe, solo con un alunno</w:t>
            </w:r>
          </w:p>
        </w:tc>
        <w:tc>
          <w:tcPr>
            <w:tcW w:w="1990" w:type="pct"/>
            <w:gridSpan w:val="2"/>
            <w:tcBorders>
              <w:left w:val="dotted" w:sz="4" w:space="0" w:color="auto"/>
            </w:tcBorders>
            <w:shd w:val="clear" w:color="auto" w:fill="FFFFFF"/>
          </w:tcPr>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Arial"/>
                <w:sz w:val="16"/>
                <w:szCs w:val="16"/>
              </w:rPr>
            </w:pPr>
            <w:r w:rsidRPr="00DC789F">
              <w:rPr>
                <w:rFonts w:ascii="Calibri" w:hAnsi="Calibri" w:cs="Arial"/>
                <w:sz w:val="16"/>
                <w:szCs w:val="16"/>
              </w:rPr>
              <w:t>con uscite sul territorio e visite guidate</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Arial"/>
                <w:sz w:val="16"/>
                <w:szCs w:val="16"/>
              </w:rPr>
            </w:pPr>
            <w:r w:rsidRPr="00DC789F">
              <w:rPr>
                <w:rFonts w:ascii="Calibri" w:hAnsi="Calibri" w:cs="Arial"/>
                <w:sz w:val="16"/>
                <w:szCs w:val="16"/>
              </w:rPr>
              <w:t>con la realizzazione elaborati di classe</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Arial"/>
                <w:sz w:val="16"/>
                <w:szCs w:val="16"/>
              </w:rPr>
            </w:pPr>
            <w:r w:rsidRPr="00DC789F">
              <w:rPr>
                <w:rFonts w:ascii="Calibri" w:hAnsi="Calibri" w:cs="Arial"/>
                <w:sz w:val="16"/>
                <w:szCs w:val="16"/>
              </w:rPr>
              <w:t>con la partecipazione a gruppi di lavoro guidati da adulti esperti</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Arial"/>
                <w:sz w:val="16"/>
                <w:szCs w:val="16"/>
              </w:rPr>
              <w:t>altro (da specificare)</w:t>
            </w:r>
          </w:p>
        </w:tc>
      </w:tr>
      <w:tr w:rsidR="005B58BF" w:rsidRPr="00DC789F" w:rsidTr="00670FB4">
        <w:trPr>
          <w:trHeight w:val="170"/>
        </w:trPr>
        <w:tc>
          <w:tcPr>
            <w:tcW w:w="190" w:type="pct"/>
            <w:vMerge/>
            <w:vAlign w:val="center"/>
          </w:tcPr>
          <w:p w:rsidR="005B58BF" w:rsidRPr="00DC789F" w:rsidRDefault="005B58BF" w:rsidP="005B58BF">
            <w:pPr>
              <w:pStyle w:val="p13"/>
              <w:tabs>
                <w:tab w:val="clear" w:pos="720"/>
              </w:tabs>
              <w:spacing w:line="240" w:lineRule="auto"/>
              <w:contextualSpacing/>
              <w:jc w:val="left"/>
              <w:rPr>
                <w:rFonts w:ascii="Calibri" w:hAnsi="Calibri" w:cs="Arial"/>
                <w:b/>
                <w:i/>
                <w:sz w:val="20"/>
              </w:rPr>
            </w:pPr>
          </w:p>
        </w:tc>
        <w:tc>
          <w:tcPr>
            <w:tcW w:w="820" w:type="pct"/>
            <w:gridSpan w:val="2"/>
            <w:tcBorders>
              <w:right w:val="dotted" w:sz="4" w:space="0" w:color="auto"/>
            </w:tcBorders>
            <w:vAlign w:val="center"/>
          </w:tcPr>
          <w:p w:rsidR="005B58BF" w:rsidRPr="00DC789F" w:rsidRDefault="005B58BF" w:rsidP="005B58BF">
            <w:pPr>
              <w:pStyle w:val="p13"/>
              <w:tabs>
                <w:tab w:val="clear" w:pos="720"/>
              </w:tabs>
              <w:spacing w:line="240" w:lineRule="auto"/>
              <w:contextualSpacing/>
              <w:jc w:val="left"/>
              <w:rPr>
                <w:rFonts w:ascii="Calibri" w:hAnsi="Calibri" w:cs="Arial"/>
                <w:b/>
                <w:sz w:val="18"/>
                <w:szCs w:val="18"/>
              </w:rPr>
            </w:pPr>
            <w:r w:rsidRPr="00DC789F">
              <w:rPr>
                <w:rFonts w:ascii="Calibri" w:hAnsi="Calibri" w:cs="Arial"/>
                <w:b/>
                <w:sz w:val="18"/>
                <w:szCs w:val="18"/>
              </w:rPr>
              <w:t>ATTIVITÀ DI POTENZIAMENTO PER LA VALORIZZAZIONE E LO SVILUPPO DELLE ECCELLENZE</w:t>
            </w:r>
          </w:p>
        </w:tc>
        <w:tc>
          <w:tcPr>
            <w:tcW w:w="2000" w:type="pct"/>
            <w:gridSpan w:val="4"/>
            <w:tcBorders>
              <w:left w:val="dotted" w:sz="4" w:space="0" w:color="auto"/>
            </w:tcBorders>
          </w:tcPr>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 xml:space="preserve">Corsi di Latino (alunni classi terze) </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 xml:space="preserve">Incontri con esperti per alunni e genitori </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 xml:space="preserve">Partecipazione a concorsi </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partecipazione a gare matematiche</w:t>
            </w:r>
          </w:p>
        </w:tc>
        <w:tc>
          <w:tcPr>
            <w:tcW w:w="1990" w:type="pct"/>
            <w:gridSpan w:val="2"/>
            <w:tcBorders>
              <w:left w:val="dotted" w:sz="4" w:space="0" w:color="auto"/>
            </w:tcBorders>
            <w:shd w:val="clear" w:color="auto" w:fill="FFFFFF"/>
          </w:tcPr>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partecipazione ad attività sportive studentesche a livello locale</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partecipazione a concorsi</w:t>
            </w:r>
          </w:p>
          <w:p w:rsidR="005B58BF" w:rsidRPr="00DC789F" w:rsidRDefault="005B58BF" w:rsidP="005B58BF">
            <w:pPr>
              <w:pStyle w:val="p13"/>
              <w:numPr>
                <w:ilvl w:val="0"/>
                <w:numId w:val="9"/>
              </w:numPr>
              <w:tabs>
                <w:tab w:val="clear" w:pos="720"/>
              </w:tabs>
              <w:spacing w:line="240" w:lineRule="auto"/>
              <w:ind w:hanging="186"/>
              <w:contextualSpacing/>
              <w:jc w:val="left"/>
              <w:rPr>
                <w:rFonts w:ascii="Calibri" w:hAnsi="Calibri" w:cs="Tahoma"/>
                <w:sz w:val="16"/>
                <w:szCs w:val="16"/>
              </w:rPr>
            </w:pPr>
            <w:r w:rsidRPr="00DC789F">
              <w:rPr>
                <w:rFonts w:ascii="Calibri" w:hAnsi="Calibri" w:cs="Tahoma"/>
                <w:sz w:val="16"/>
                <w:szCs w:val="16"/>
              </w:rPr>
              <w:t xml:space="preserve">Mostre, saggi musicali e drammatizzazioni in periodi significativi (Natale, Pasqua, fine anno scolastico, ecc.) </w:t>
            </w:r>
          </w:p>
        </w:tc>
      </w:tr>
      <w:tr w:rsidR="005B58BF" w:rsidRPr="00DC789F" w:rsidTr="00670FB4">
        <w:trPr>
          <w:trHeight w:val="170"/>
        </w:trPr>
        <w:tc>
          <w:tcPr>
            <w:tcW w:w="190" w:type="pct"/>
            <w:vMerge/>
            <w:vAlign w:val="center"/>
          </w:tcPr>
          <w:p w:rsidR="005B58BF" w:rsidRPr="00DC789F" w:rsidRDefault="005B58BF" w:rsidP="005B58BF">
            <w:pPr>
              <w:pStyle w:val="p13"/>
              <w:tabs>
                <w:tab w:val="clear" w:pos="720"/>
              </w:tabs>
              <w:spacing w:line="240" w:lineRule="auto"/>
              <w:contextualSpacing/>
              <w:jc w:val="left"/>
              <w:rPr>
                <w:rFonts w:ascii="Calibri" w:hAnsi="Calibri" w:cs="Arial"/>
                <w:b/>
                <w:i/>
                <w:sz w:val="20"/>
              </w:rPr>
            </w:pPr>
          </w:p>
        </w:tc>
        <w:tc>
          <w:tcPr>
            <w:tcW w:w="820" w:type="pct"/>
            <w:gridSpan w:val="2"/>
            <w:tcBorders>
              <w:right w:val="dotted" w:sz="4" w:space="0" w:color="auto"/>
            </w:tcBorders>
            <w:vAlign w:val="center"/>
          </w:tcPr>
          <w:p w:rsidR="005B58BF" w:rsidRPr="00DC789F" w:rsidRDefault="005B58BF" w:rsidP="005B58BF">
            <w:pPr>
              <w:pStyle w:val="p13"/>
              <w:tabs>
                <w:tab w:val="clear" w:pos="720"/>
              </w:tabs>
              <w:spacing w:line="240" w:lineRule="auto"/>
              <w:contextualSpacing/>
              <w:jc w:val="left"/>
              <w:rPr>
                <w:rFonts w:ascii="Calibri" w:hAnsi="Calibri" w:cs="Arial"/>
                <w:b/>
                <w:sz w:val="18"/>
                <w:szCs w:val="18"/>
              </w:rPr>
            </w:pPr>
            <w:r w:rsidRPr="00DC789F">
              <w:rPr>
                <w:rFonts w:ascii="Calibri" w:hAnsi="Calibri" w:cs="Arial"/>
                <w:b/>
                <w:sz w:val="18"/>
                <w:szCs w:val="18"/>
              </w:rPr>
              <w:t>ALTRE ATTIVITÀ</w:t>
            </w:r>
          </w:p>
        </w:tc>
        <w:tc>
          <w:tcPr>
            <w:tcW w:w="3990" w:type="pct"/>
            <w:gridSpan w:val="6"/>
            <w:tcBorders>
              <w:left w:val="dotted" w:sz="4" w:space="0" w:color="auto"/>
            </w:tcBorders>
            <w:vAlign w:val="center"/>
          </w:tcPr>
          <w:p w:rsidR="005B58BF" w:rsidRPr="00DC789F" w:rsidRDefault="005B58BF" w:rsidP="005B58BF">
            <w:pPr>
              <w:rPr>
                <w:rFonts w:ascii="Calibri" w:hAnsi="Calibri" w:cs="Tahoma"/>
                <w:sz w:val="16"/>
                <w:szCs w:val="16"/>
              </w:rPr>
            </w:pPr>
            <w:r w:rsidRPr="00DC789F">
              <w:rPr>
                <w:rFonts w:ascii="Calibri" w:hAnsi="Calibri" w:cs="Tahoma"/>
                <w:sz w:val="16"/>
                <w:szCs w:val="16"/>
              </w:rPr>
              <w:t>Per gli alunni non frequentanti le ore di Insegnamento della Religione Cattolica, secondo le richieste delle famiglie, sono attivate attività alternative nell’ambito dei progetti trasversali di Educazione alla cittadinanza, come deliberato annualmente dal Collegio dei docenti.</w:t>
            </w:r>
          </w:p>
        </w:tc>
      </w:tr>
      <w:tr w:rsidR="005B58BF" w:rsidRPr="00DC789F" w:rsidTr="00670FB4">
        <w:trPr>
          <w:trHeight w:val="964"/>
        </w:trPr>
        <w:tc>
          <w:tcPr>
            <w:tcW w:w="190" w:type="pct"/>
            <w:vMerge/>
          </w:tcPr>
          <w:p w:rsidR="005B58BF" w:rsidRPr="00DC789F" w:rsidRDefault="005B58BF" w:rsidP="005B58BF">
            <w:pPr>
              <w:contextualSpacing/>
              <w:rPr>
                <w:rFonts w:ascii="Calibri" w:hAnsi="Calibri" w:cs="Arial"/>
                <w:b/>
                <w:i/>
                <w:sz w:val="20"/>
                <w:szCs w:val="20"/>
              </w:rPr>
            </w:pPr>
          </w:p>
        </w:tc>
        <w:tc>
          <w:tcPr>
            <w:tcW w:w="820" w:type="pct"/>
            <w:gridSpan w:val="2"/>
            <w:tcBorders>
              <w:right w:val="dotted" w:sz="4" w:space="0" w:color="auto"/>
            </w:tcBorders>
            <w:vAlign w:val="center"/>
          </w:tcPr>
          <w:p w:rsidR="005B58BF" w:rsidRPr="00DC789F" w:rsidRDefault="005B58BF" w:rsidP="005B58BF">
            <w:pPr>
              <w:contextualSpacing/>
              <w:rPr>
                <w:rFonts w:ascii="Calibri" w:hAnsi="Calibri" w:cs="Arial"/>
                <w:b/>
                <w:sz w:val="18"/>
                <w:szCs w:val="18"/>
              </w:rPr>
            </w:pPr>
            <w:r w:rsidRPr="00DC789F">
              <w:rPr>
                <w:rFonts w:ascii="Calibri" w:hAnsi="Calibri" w:cs="Arial"/>
                <w:b/>
                <w:sz w:val="18"/>
                <w:szCs w:val="18"/>
              </w:rPr>
              <w:t>ATTIVITÀ DI PREPARAZIONE ALLE PROVE NAZIONALI</w:t>
            </w:r>
          </w:p>
        </w:tc>
        <w:tc>
          <w:tcPr>
            <w:tcW w:w="3990" w:type="pct"/>
            <w:gridSpan w:val="6"/>
            <w:tcBorders>
              <w:left w:val="dotted" w:sz="4" w:space="0" w:color="auto"/>
            </w:tcBorders>
          </w:tcPr>
          <w:p w:rsidR="005B58BF" w:rsidRPr="00DC789F" w:rsidRDefault="005B58BF" w:rsidP="005B58BF">
            <w:pPr>
              <w:contextualSpacing/>
              <w:rPr>
                <w:rFonts w:ascii="Calibri" w:hAnsi="Calibri" w:cs="Arial"/>
              </w:rPr>
            </w:pPr>
          </w:p>
          <w:p w:rsidR="005B58BF" w:rsidRPr="00DC789F" w:rsidRDefault="005B58BF" w:rsidP="005B58BF">
            <w:pPr>
              <w:contextualSpacing/>
              <w:rPr>
                <w:rFonts w:ascii="Calibri" w:hAnsi="Calibri" w:cs="Arial"/>
              </w:rPr>
            </w:pPr>
            <w:r w:rsidRPr="00DC789F">
              <w:rPr>
                <w:rFonts w:ascii="Calibri" w:hAnsi="Calibri" w:cs="Arial"/>
              </w:rPr>
              <w:t>da compilare da parte di tutte le classi</w:t>
            </w:r>
          </w:p>
        </w:tc>
      </w:tr>
      <w:tr w:rsidR="005B58BF" w:rsidRPr="00DC789F" w:rsidTr="00670FB4">
        <w:trPr>
          <w:trHeight w:val="340"/>
        </w:trPr>
        <w:tc>
          <w:tcPr>
            <w:tcW w:w="1010" w:type="pct"/>
            <w:gridSpan w:val="3"/>
            <w:vMerge w:val="restart"/>
            <w:vAlign w:val="center"/>
          </w:tcPr>
          <w:p w:rsidR="005B58BF" w:rsidRPr="00DC789F" w:rsidRDefault="005B58BF" w:rsidP="005B58BF">
            <w:pPr>
              <w:contextualSpacing/>
              <w:rPr>
                <w:rFonts w:ascii="Calibri" w:hAnsi="Calibri" w:cs="Arial"/>
                <w:b/>
                <w:i/>
                <w:sz w:val="20"/>
                <w:szCs w:val="20"/>
              </w:rPr>
            </w:pPr>
            <w:r w:rsidRPr="00DC789F">
              <w:rPr>
                <w:rFonts w:ascii="Calibri" w:hAnsi="Calibri" w:cs="Arial"/>
                <w:b/>
                <w:i/>
                <w:sz w:val="20"/>
                <w:szCs w:val="20"/>
              </w:rPr>
              <w:t>ALUNNI CON BISOGNI EDUCATIVI SPECIALI</w:t>
            </w:r>
          </w:p>
        </w:tc>
        <w:tc>
          <w:tcPr>
            <w:tcW w:w="3990" w:type="pct"/>
            <w:gridSpan w:val="6"/>
            <w:vAlign w:val="center"/>
          </w:tcPr>
          <w:p w:rsidR="005B58BF" w:rsidRPr="00DC789F" w:rsidRDefault="005B58BF" w:rsidP="005B58BF">
            <w:pPr>
              <w:contextualSpacing/>
              <w:rPr>
                <w:rFonts w:ascii="Calibri" w:hAnsi="Calibri" w:cs="Arial"/>
              </w:rPr>
            </w:pPr>
            <w:r w:rsidRPr="00DC789F">
              <w:rPr>
                <w:rFonts w:ascii="Calibri" w:hAnsi="Calibri" w:cs="Arial"/>
                <w:b/>
                <w:sz w:val="18"/>
                <w:szCs w:val="18"/>
              </w:rPr>
              <w:t xml:space="preserve">ALUNNI DVA </w:t>
            </w:r>
            <w:r w:rsidRPr="00DC789F">
              <w:rPr>
                <w:rFonts w:ascii="Calibri" w:hAnsi="Calibri" w:cs="Tahoma"/>
                <w:b/>
                <w:iCs/>
                <w:sz w:val="16"/>
                <w:szCs w:val="16"/>
              </w:rPr>
              <w:t>(ex legge 104/92),</w:t>
            </w:r>
            <w:r w:rsidRPr="00DC789F">
              <w:rPr>
                <w:rFonts w:ascii="Calibri" w:hAnsi="Calibri" w:cs="Arial"/>
                <w:b/>
                <w:sz w:val="18"/>
                <w:szCs w:val="18"/>
              </w:rPr>
              <w:t xml:space="preserve"> ALUNNI DSA </w:t>
            </w:r>
            <w:r w:rsidRPr="00DC789F">
              <w:rPr>
                <w:rFonts w:ascii="Calibri" w:hAnsi="Calibri" w:cs="Tahoma"/>
                <w:b/>
                <w:iCs/>
                <w:sz w:val="16"/>
                <w:szCs w:val="16"/>
              </w:rPr>
              <w:t>(ex legge 170/10) , ALUNNI CON SVANTAGGIO</w:t>
            </w:r>
          </w:p>
        </w:tc>
      </w:tr>
      <w:tr w:rsidR="005B58BF" w:rsidRPr="00DC789F" w:rsidTr="009A0FDA">
        <w:trPr>
          <w:trHeight w:val="794"/>
        </w:trPr>
        <w:tc>
          <w:tcPr>
            <w:tcW w:w="1010" w:type="pct"/>
            <w:gridSpan w:val="3"/>
            <w:vMerge/>
            <w:vAlign w:val="center"/>
          </w:tcPr>
          <w:p w:rsidR="005B58BF" w:rsidRPr="00DC789F" w:rsidRDefault="005B58BF" w:rsidP="005B58BF">
            <w:pPr>
              <w:contextualSpacing/>
              <w:rPr>
                <w:rFonts w:ascii="Calibri" w:hAnsi="Calibri" w:cs="Arial"/>
                <w:b/>
                <w:i/>
                <w:sz w:val="20"/>
                <w:szCs w:val="20"/>
              </w:rPr>
            </w:pPr>
          </w:p>
        </w:tc>
        <w:tc>
          <w:tcPr>
            <w:tcW w:w="135" w:type="pct"/>
            <w:tcBorders>
              <w:right w:val="dotted" w:sz="4" w:space="0" w:color="auto"/>
            </w:tcBorders>
            <w:vAlign w:val="center"/>
          </w:tcPr>
          <w:p w:rsidR="005B58BF" w:rsidRPr="00DC789F" w:rsidRDefault="005B58BF" w:rsidP="005B58BF">
            <w:pPr>
              <w:contextualSpacing/>
              <w:rPr>
                <w:rFonts w:ascii="Calibri" w:hAnsi="Calibri" w:cs="Arial"/>
                <w:b/>
                <w:sz w:val="18"/>
                <w:szCs w:val="18"/>
              </w:rPr>
            </w:pPr>
          </w:p>
        </w:tc>
        <w:tc>
          <w:tcPr>
            <w:tcW w:w="3855" w:type="pct"/>
            <w:gridSpan w:val="5"/>
            <w:tcBorders>
              <w:left w:val="dotted" w:sz="4" w:space="0" w:color="auto"/>
            </w:tcBorders>
            <w:vAlign w:val="center"/>
          </w:tcPr>
          <w:p w:rsidR="005B58BF" w:rsidRPr="00DC789F" w:rsidRDefault="005B58BF" w:rsidP="005B58BF">
            <w:pPr>
              <w:contextualSpacing/>
              <w:rPr>
                <w:rFonts w:ascii="Calibri" w:hAnsi="Calibri" w:cs="Arial"/>
              </w:rPr>
            </w:pPr>
            <w:r w:rsidRPr="00DC789F">
              <w:rPr>
                <w:rFonts w:ascii="Calibri" w:hAnsi="Calibri" w:cs="Arial"/>
                <w:sz w:val="18"/>
                <w:szCs w:val="18"/>
              </w:rPr>
              <w:t>per i seguenti alunni ____________ si stileranno Piani di Lavoro Individualizzato/Personalizzato, cui si rimanda</w:t>
            </w:r>
          </w:p>
        </w:tc>
      </w:tr>
      <w:tr w:rsidR="005B58BF" w:rsidRPr="00DC789F" w:rsidTr="00670FB4">
        <w:trPr>
          <w:trHeight w:val="340"/>
        </w:trPr>
        <w:tc>
          <w:tcPr>
            <w:tcW w:w="1010" w:type="pct"/>
            <w:gridSpan w:val="3"/>
            <w:vMerge/>
            <w:vAlign w:val="center"/>
          </w:tcPr>
          <w:p w:rsidR="005B58BF" w:rsidRPr="00DC789F" w:rsidRDefault="005B58BF" w:rsidP="005B58BF">
            <w:pPr>
              <w:contextualSpacing/>
              <w:rPr>
                <w:rFonts w:ascii="Calibri" w:hAnsi="Calibri" w:cs="Arial"/>
                <w:b/>
                <w:i/>
                <w:sz w:val="20"/>
                <w:szCs w:val="20"/>
              </w:rPr>
            </w:pPr>
          </w:p>
        </w:tc>
        <w:tc>
          <w:tcPr>
            <w:tcW w:w="3990" w:type="pct"/>
            <w:gridSpan w:val="6"/>
            <w:vAlign w:val="center"/>
          </w:tcPr>
          <w:p w:rsidR="005B58BF" w:rsidRPr="00DC789F" w:rsidRDefault="005B58BF" w:rsidP="005B58BF">
            <w:pPr>
              <w:contextualSpacing/>
              <w:rPr>
                <w:rFonts w:ascii="Calibri" w:hAnsi="Calibri" w:cs="Arial"/>
                <w:sz w:val="18"/>
                <w:szCs w:val="18"/>
              </w:rPr>
            </w:pPr>
            <w:r w:rsidRPr="00DC789F">
              <w:rPr>
                <w:rFonts w:ascii="Calibri" w:hAnsi="Calibri" w:cs="Arial"/>
                <w:b/>
                <w:sz w:val="18"/>
                <w:szCs w:val="18"/>
              </w:rPr>
              <w:t>ALUNNI STRANIERI NON ITALOFONI</w:t>
            </w:r>
          </w:p>
        </w:tc>
      </w:tr>
      <w:tr w:rsidR="005B58BF" w:rsidRPr="00DC789F" w:rsidTr="009A0FDA">
        <w:trPr>
          <w:trHeight w:val="907"/>
        </w:trPr>
        <w:tc>
          <w:tcPr>
            <w:tcW w:w="1010" w:type="pct"/>
            <w:gridSpan w:val="3"/>
            <w:vMerge/>
            <w:vAlign w:val="center"/>
          </w:tcPr>
          <w:p w:rsidR="005B58BF" w:rsidRPr="00DC789F" w:rsidRDefault="005B58BF" w:rsidP="005B58BF">
            <w:pPr>
              <w:contextualSpacing/>
              <w:rPr>
                <w:rFonts w:ascii="Calibri" w:hAnsi="Calibri" w:cs="Arial"/>
                <w:b/>
                <w:i/>
                <w:sz w:val="20"/>
                <w:szCs w:val="20"/>
              </w:rPr>
            </w:pPr>
          </w:p>
        </w:tc>
        <w:tc>
          <w:tcPr>
            <w:tcW w:w="135" w:type="pct"/>
            <w:tcBorders>
              <w:right w:val="dotted" w:sz="4" w:space="0" w:color="auto"/>
            </w:tcBorders>
            <w:vAlign w:val="center"/>
          </w:tcPr>
          <w:p w:rsidR="005B58BF" w:rsidRPr="00DC789F" w:rsidRDefault="005B58BF" w:rsidP="005B58BF">
            <w:pPr>
              <w:contextualSpacing/>
              <w:rPr>
                <w:rFonts w:ascii="Calibri" w:hAnsi="Calibri" w:cs="Arial"/>
                <w:b/>
                <w:sz w:val="18"/>
                <w:szCs w:val="18"/>
              </w:rPr>
            </w:pPr>
          </w:p>
        </w:tc>
        <w:tc>
          <w:tcPr>
            <w:tcW w:w="3855" w:type="pct"/>
            <w:gridSpan w:val="5"/>
            <w:tcBorders>
              <w:left w:val="dotted" w:sz="4" w:space="0" w:color="auto"/>
            </w:tcBorders>
          </w:tcPr>
          <w:p w:rsidR="005B58BF" w:rsidRPr="00DC789F" w:rsidRDefault="005B58BF" w:rsidP="005B58BF">
            <w:pPr>
              <w:contextualSpacing/>
              <w:rPr>
                <w:rFonts w:ascii="Calibri" w:hAnsi="Calibri" w:cs="Arial"/>
                <w:sz w:val="18"/>
                <w:szCs w:val="18"/>
              </w:rPr>
            </w:pPr>
            <w:r w:rsidRPr="00DC789F">
              <w:rPr>
                <w:rFonts w:ascii="Calibri" w:hAnsi="Calibri" w:cs="Arial"/>
                <w:sz w:val="18"/>
                <w:szCs w:val="18"/>
              </w:rPr>
              <w:t>Le problematiche poste dall’inserimento di un alunno non italofono saranno affrontate soprattutto agendo in modo da favorire un favorevole clima nella classe. Saranno disposti ed attuati interventi per favorire l’integrazione, sul piano linguistico e culturale, per prevenire l’insorgere di situazioni di disagio che possano determinare ostacoli allo sviluppo delle attività educative e didattiche del singolo e collettive.</w:t>
            </w:r>
          </w:p>
          <w:p w:rsidR="005B58BF" w:rsidRPr="00DC789F" w:rsidRDefault="005B58BF" w:rsidP="005B58BF">
            <w:pPr>
              <w:contextualSpacing/>
              <w:rPr>
                <w:rFonts w:ascii="Calibri" w:hAnsi="Calibri" w:cs="Arial"/>
                <w:sz w:val="18"/>
                <w:szCs w:val="18"/>
              </w:rPr>
            </w:pPr>
            <w:r w:rsidRPr="00DC789F">
              <w:rPr>
                <w:rFonts w:ascii="Calibri" w:hAnsi="Calibri" w:cs="Arial"/>
                <w:sz w:val="18"/>
                <w:szCs w:val="18"/>
              </w:rPr>
              <w:t>Il percorso di apprendimento predisposto per gli alunni stranieri è personalizzato e sostenuto da interventi specifici per l’apprendimento della lingua italiana.</w:t>
            </w:r>
          </w:p>
          <w:p w:rsidR="005B58BF" w:rsidRPr="00DC789F" w:rsidRDefault="005B58BF" w:rsidP="005B58BF">
            <w:pPr>
              <w:contextualSpacing/>
              <w:rPr>
                <w:rFonts w:ascii="Calibri" w:hAnsi="Calibri" w:cs="Arial"/>
                <w:sz w:val="18"/>
                <w:szCs w:val="18"/>
              </w:rPr>
            </w:pPr>
            <w:r w:rsidRPr="00DC789F">
              <w:rPr>
                <w:rFonts w:ascii="Calibri" w:hAnsi="Calibri" w:cs="Arial"/>
                <w:sz w:val="18"/>
                <w:szCs w:val="18"/>
              </w:rPr>
              <w:t>Nell’azione quotidiana, cogliendo le opportunità via via offerte dal lavoro in classe, si individueranno modalità di semplificazione o facilitazione linguistica per ogni disciplina, per l’acquisizione di concetti da esprimere anche con una minima conoscenza dell’italiano.</w:t>
            </w:r>
          </w:p>
          <w:p w:rsidR="005B58BF" w:rsidRPr="00DC789F" w:rsidRDefault="005B58BF" w:rsidP="005B58BF">
            <w:pPr>
              <w:contextualSpacing/>
              <w:rPr>
                <w:rFonts w:ascii="Calibri" w:hAnsi="Calibri" w:cs="Arial"/>
                <w:sz w:val="18"/>
                <w:szCs w:val="18"/>
              </w:rPr>
            </w:pPr>
            <w:r w:rsidRPr="00DC789F">
              <w:rPr>
                <w:rFonts w:ascii="Calibri" w:hAnsi="Calibri" w:cs="Arial"/>
                <w:sz w:val="18"/>
                <w:szCs w:val="18"/>
              </w:rPr>
              <w:t>Ove necessario saranno realizzate attività di alfabetizzazione in lingua italiana o consolidamento linguistico con uscite dal gruppo classe per interventi individualizzati di supporto anche in orario curricolare.</w:t>
            </w:r>
          </w:p>
          <w:p w:rsidR="005B58BF" w:rsidRPr="00DC789F" w:rsidRDefault="005B58BF" w:rsidP="005B58BF">
            <w:pPr>
              <w:contextualSpacing/>
              <w:rPr>
                <w:rFonts w:ascii="Calibri" w:hAnsi="Calibri" w:cs="Arial"/>
              </w:rPr>
            </w:pPr>
            <w:r w:rsidRPr="00DC789F">
              <w:rPr>
                <w:rFonts w:ascii="Calibri" w:hAnsi="Calibri" w:cs="Arial"/>
                <w:sz w:val="18"/>
                <w:szCs w:val="18"/>
              </w:rPr>
              <w:t>La valutazione finale terrà conto sia dei parametri interni della scuola, sia delle eventuali condizioni di svantaggio linguistico e di disagio relazionale. in coerenza con il Piano Didattico Personalizzato</w:t>
            </w:r>
          </w:p>
        </w:tc>
      </w:tr>
    </w:tbl>
    <w:p w:rsidR="00182ABD" w:rsidRPr="00DC789F" w:rsidRDefault="00182ABD" w:rsidP="00717F29">
      <w:pPr>
        <w:contextualSpacing/>
        <w:rPr>
          <w:rFonts w:ascii="Calibri" w:hAnsi="Calibri" w:cs="Tahoma"/>
          <w:sz w:val="20"/>
          <w:szCs w:val="20"/>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534"/>
        <w:gridCol w:w="9886"/>
      </w:tblGrid>
      <w:tr w:rsidR="00182ABD" w:rsidRPr="00DC789F" w:rsidTr="006B7FAB">
        <w:trPr>
          <w:trHeight w:val="510"/>
        </w:trPr>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rsidR="00182ABD" w:rsidRPr="00DC789F" w:rsidRDefault="004807E3" w:rsidP="00717F29">
            <w:pPr>
              <w:pStyle w:val="p13"/>
              <w:tabs>
                <w:tab w:val="clear" w:pos="720"/>
              </w:tabs>
              <w:spacing w:line="240" w:lineRule="auto"/>
              <w:contextualSpacing/>
              <w:jc w:val="center"/>
              <w:rPr>
                <w:rFonts w:ascii="Calibri" w:hAnsi="Calibri" w:cs="Arial"/>
                <w:b/>
                <w:szCs w:val="24"/>
              </w:rPr>
            </w:pPr>
            <w:r w:rsidRPr="00DC789F">
              <w:rPr>
                <w:rFonts w:ascii="Calibri" w:hAnsi="Calibri" w:cs="Arial"/>
                <w:b/>
                <w:szCs w:val="24"/>
              </w:rPr>
              <w:t>6</w:t>
            </w:r>
          </w:p>
        </w:tc>
        <w:tc>
          <w:tcPr>
            <w:tcW w:w="4744" w:type="pct"/>
            <w:tcBorders>
              <w:top w:val="single" w:sz="4" w:space="0" w:color="auto"/>
              <w:left w:val="single" w:sz="4" w:space="0" w:color="auto"/>
              <w:bottom w:val="single" w:sz="4" w:space="0" w:color="auto"/>
              <w:right w:val="single" w:sz="4" w:space="0" w:color="auto"/>
            </w:tcBorders>
            <w:shd w:val="clear" w:color="auto" w:fill="auto"/>
            <w:vAlign w:val="center"/>
          </w:tcPr>
          <w:p w:rsidR="00182ABD" w:rsidRPr="00DC789F" w:rsidRDefault="00182ABD" w:rsidP="00717F29">
            <w:pPr>
              <w:pStyle w:val="p13"/>
              <w:tabs>
                <w:tab w:val="clear" w:pos="720"/>
              </w:tabs>
              <w:spacing w:line="240" w:lineRule="auto"/>
              <w:contextualSpacing/>
              <w:jc w:val="left"/>
              <w:rPr>
                <w:rFonts w:ascii="Calibri" w:hAnsi="Calibri" w:cs="Arial"/>
                <w:b/>
                <w:sz w:val="20"/>
              </w:rPr>
            </w:pPr>
            <w:r w:rsidRPr="00DC789F">
              <w:rPr>
                <w:rFonts w:ascii="Calibri" w:hAnsi="Calibri" w:cs="Arial"/>
                <w:b/>
                <w:iCs/>
                <w:szCs w:val="24"/>
              </w:rPr>
              <w:t>Collaborazione con le famiglie</w:t>
            </w:r>
          </w:p>
        </w:tc>
      </w:tr>
      <w:tr w:rsidR="00182ABD" w:rsidRPr="00DC789F" w:rsidTr="005B37BB">
        <w:trPr>
          <w:trHeight w:val="1587"/>
        </w:trPr>
        <w:tc>
          <w:tcPr>
            <w:tcW w:w="5000" w:type="pct"/>
            <w:gridSpan w:val="2"/>
            <w:tcBorders>
              <w:top w:val="single" w:sz="4" w:space="0" w:color="auto"/>
            </w:tcBorders>
            <w:shd w:val="clear" w:color="auto" w:fill="auto"/>
            <w:vAlign w:val="center"/>
          </w:tcPr>
          <w:p w:rsidR="00E15252" w:rsidRPr="00DC789F" w:rsidRDefault="00316F42" w:rsidP="008E3E7A">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lastRenderedPageBreak/>
              <w:t>Una parte rilevante dei rapporti con le famiglie sarà dedicata alla condivisione del contratto formativo, rendendo i genitori consapevoli delle finalità che la scuola ha posto alla base del P</w:t>
            </w:r>
            <w:r w:rsidR="000843A5" w:rsidRPr="00DC789F">
              <w:rPr>
                <w:rFonts w:ascii="Calibri" w:hAnsi="Calibri" w:cs="Arial"/>
                <w:sz w:val="18"/>
                <w:szCs w:val="18"/>
              </w:rPr>
              <w:t>T</w:t>
            </w:r>
            <w:r w:rsidRPr="00DC789F">
              <w:rPr>
                <w:rFonts w:ascii="Calibri" w:hAnsi="Calibri" w:cs="Arial"/>
                <w:sz w:val="18"/>
                <w:szCs w:val="18"/>
              </w:rPr>
              <w:t>OF, invitandoli a contribuire all’azione di orientamento dei ragazzi con il loro ruolo di genitori, con la loro esperienza di vita e di lavoro</w:t>
            </w:r>
            <w:r w:rsidR="00182ABD" w:rsidRPr="00DC789F">
              <w:rPr>
                <w:rFonts w:ascii="Calibri" w:hAnsi="Calibri" w:cs="Arial"/>
                <w:sz w:val="18"/>
                <w:szCs w:val="18"/>
              </w:rPr>
              <w:t>.</w:t>
            </w:r>
          </w:p>
          <w:p w:rsidR="00E15252" w:rsidRPr="00DC789F" w:rsidRDefault="00E15252" w:rsidP="00717F29">
            <w:pPr>
              <w:pStyle w:val="p13"/>
              <w:spacing w:line="240" w:lineRule="auto"/>
              <w:contextualSpacing/>
              <w:jc w:val="left"/>
              <w:rPr>
                <w:rFonts w:ascii="Calibri" w:hAnsi="Calibri" w:cs="Arial"/>
                <w:sz w:val="18"/>
                <w:szCs w:val="18"/>
              </w:rPr>
            </w:pPr>
            <w:r w:rsidRPr="00DC789F">
              <w:rPr>
                <w:rFonts w:ascii="Calibri" w:hAnsi="Calibri" w:cs="Arial"/>
                <w:sz w:val="18"/>
                <w:szCs w:val="18"/>
              </w:rPr>
              <w:t xml:space="preserve">I </w:t>
            </w:r>
            <w:r w:rsidR="00E70C4C" w:rsidRPr="00DC789F">
              <w:rPr>
                <w:rFonts w:ascii="Calibri" w:hAnsi="Calibri" w:cs="Arial"/>
                <w:sz w:val="18"/>
                <w:szCs w:val="18"/>
              </w:rPr>
              <w:t xml:space="preserve">contatti con i </w:t>
            </w:r>
            <w:r w:rsidRPr="00DC789F">
              <w:rPr>
                <w:rFonts w:ascii="Calibri" w:hAnsi="Calibri" w:cs="Arial"/>
                <w:sz w:val="18"/>
                <w:szCs w:val="18"/>
              </w:rPr>
              <w:t xml:space="preserve">genitori </w:t>
            </w:r>
            <w:r w:rsidR="00E70C4C" w:rsidRPr="00DC789F">
              <w:rPr>
                <w:rFonts w:ascii="Calibri" w:hAnsi="Calibri" w:cs="Arial"/>
                <w:sz w:val="18"/>
                <w:szCs w:val="18"/>
              </w:rPr>
              <w:t xml:space="preserve">sull’andamento degli apprendimenti e sullo sviluppo del comportamento, avverrà </w:t>
            </w:r>
            <w:r w:rsidRPr="00DC789F">
              <w:rPr>
                <w:rFonts w:ascii="Calibri" w:hAnsi="Calibri" w:cs="Arial"/>
                <w:sz w:val="18"/>
                <w:szCs w:val="18"/>
              </w:rPr>
              <w:t xml:space="preserve">attraverso le consuete modalità dei colloqui individuali e generali. </w:t>
            </w:r>
          </w:p>
          <w:p w:rsidR="00182ABD" w:rsidRPr="00DC789F" w:rsidRDefault="00E15252" w:rsidP="008E3E7A">
            <w:pPr>
              <w:pStyle w:val="p13"/>
              <w:spacing w:line="240" w:lineRule="auto"/>
              <w:contextualSpacing/>
              <w:jc w:val="left"/>
              <w:rPr>
                <w:rFonts w:ascii="Calibri" w:hAnsi="Calibri" w:cs="Arial"/>
                <w:sz w:val="18"/>
                <w:szCs w:val="18"/>
              </w:rPr>
            </w:pPr>
            <w:r w:rsidRPr="00DC789F">
              <w:rPr>
                <w:rFonts w:ascii="Calibri" w:hAnsi="Calibri" w:cs="Arial"/>
                <w:sz w:val="18"/>
                <w:szCs w:val="18"/>
              </w:rPr>
              <w:t>I rapporti con le famiglie s</w:t>
            </w:r>
            <w:r w:rsidR="00E70C4C" w:rsidRPr="00DC789F">
              <w:rPr>
                <w:rFonts w:ascii="Calibri" w:hAnsi="Calibri" w:cs="Arial"/>
                <w:sz w:val="18"/>
                <w:szCs w:val="18"/>
              </w:rPr>
              <w:t>aran</w:t>
            </w:r>
            <w:r w:rsidRPr="00DC789F">
              <w:rPr>
                <w:rFonts w:ascii="Calibri" w:hAnsi="Calibri" w:cs="Arial"/>
                <w:sz w:val="18"/>
                <w:szCs w:val="18"/>
              </w:rPr>
              <w:t xml:space="preserve">no </w:t>
            </w:r>
            <w:r w:rsidR="00953B80" w:rsidRPr="00DC789F">
              <w:rPr>
                <w:rFonts w:ascii="Calibri" w:hAnsi="Calibri" w:cs="Arial"/>
                <w:sz w:val="18"/>
                <w:szCs w:val="18"/>
              </w:rPr>
              <w:t>improntati come un confronto</w:t>
            </w:r>
            <w:r w:rsidRPr="00DC789F">
              <w:rPr>
                <w:rFonts w:ascii="Calibri" w:hAnsi="Calibri" w:cs="Arial"/>
                <w:sz w:val="18"/>
                <w:szCs w:val="18"/>
              </w:rPr>
              <w:t xml:space="preserve"> costruttiv</w:t>
            </w:r>
            <w:r w:rsidR="00953B80" w:rsidRPr="00DC789F">
              <w:rPr>
                <w:rFonts w:ascii="Calibri" w:hAnsi="Calibri" w:cs="Arial"/>
                <w:sz w:val="18"/>
                <w:szCs w:val="18"/>
              </w:rPr>
              <w:t>o</w:t>
            </w:r>
            <w:r w:rsidRPr="00DC789F">
              <w:rPr>
                <w:rFonts w:ascii="Calibri" w:hAnsi="Calibri" w:cs="Arial"/>
                <w:sz w:val="18"/>
                <w:szCs w:val="18"/>
              </w:rPr>
              <w:t xml:space="preserve"> e collaborativ</w:t>
            </w:r>
            <w:r w:rsidR="00953B80" w:rsidRPr="00DC789F">
              <w:rPr>
                <w:rFonts w:ascii="Calibri" w:hAnsi="Calibri" w:cs="Arial"/>
                <w:sz w:val="18"/>
                <w:szCs w:val="18"/>
              </w:rPr>
              <w:t>o, cercando di stimolare la presenza ai colloqui e una attiva partecipazione agli OO.CC.</w:t>
            </w:r>
            <w:r w:rsidR="000843A5" w:rsidRPr="00DC789F">
              <w:rPr>
                <w:rFonts w:ascii="Calibri" w:hAnsi="Calibri" w:cs="Arial"/>
                <w:sz w:val="18"/>
                <w:szCs w:val="18"/>
              </w:rPr>
              <w:t>.</w:t>
            </w:r>
          </w:p>
        </w:tc>
      </w:tr>
    </w:tbl>
    <w:p w:rsidR="00182ABD" w:rsidRPr="00DC789F" w:rsidRDefault="00182ABD" w:rsidP="00717F29">
      <w:pPr>
        <w:snapToGrid w:val="0"/>
        <w:contextualSpacing/>
        <w:rPr>
          <w:rFonts w:ascii="Calibri" w:hAnsi="Calibri" w:cs="Arial"/>
          <w:b/>
        </w:rPr>
      </w:pPr>
    </w:p>
    <w:p w:rsidR="00182ABD" w:rsidRPr="00DC789F" w:rsidRDefault="00182ABD" w:rsidP="00717F29">
      <w:pPr>
        <w:contextualSpacing/>
        <w:rPr>
          <w:rFonts w:ascii="Calibri" w:hAnsi="Calibri" w:cs="Tahoma"/>
          <w:sz w:val="20"/>
          <w:szCs w:val="20"/>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534"/>
        <w:gridCol w:w="9886"/>
      </w:tblGrid>
      <w:tr w:rsidR="00182ABD" w:rsidRPr="00DC789F" w:rsidTr="006B7FAB">
        <w:trPr>
          <w:trHeight w:val="510"/>
        </w:trPr>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rsidR="00182ABD" w:rsidRPr="00DC789F" w:rsidRDefault="004807E3" w:rsidP="00717F29">
            <w:pPr>
              <w:pStyle w:val="p13"/>
              <w:tabs>
                <w:tab w:val="clear" w:pos="720"/>
              </w:tabs>
              <w:spacing w:line="240" w:lineRule="auto"/>
              <w:contextualSpacing/>
              <w:jc w:val="center"/>
              <w:rPr>
                <w:rFonts w:ascii="Calibri" w:hAnsi="Calibri" w:cs="Arial"/>
                <w:b/>
                <w:szCs w:val="24"/>
              </w:rPr>
            </w:pPr>
            <w:r w:rsidRPr="00DC789F">
              <w:rPr>
                <w:rFonts w:ascii="Calibri" w:hAnsi="Calibri" w:cs="Arial"/>
                <w:b/>
                <w:szCs w:val="24"/>
              </w:rPr>
              <w:t>7</w:t>
            </w:r>
          </w:p>
        </w:tc>
        <w:tc>
          <w:tcPr>
            <w:tcW w:w="4744" w:type="pct"/>
            <w:tcBorders>
              <w:top w:val="single" w:sz="4" w:space="0" w:color="auto"/>
              <w:left w:val="single" w:sz="4" w:space="0" w:color="auto"/>
              <w:bottom w:val="single" w:sz="4" w:space="0" w:color="auto"/>
              <w:right w:val="single" w:sz="4" w:space="0" w:color="auto"/>
            </w:tcBorders>
            <w:shd w:val="clear" w:color="auto" w:fill="auto"/>
            <w:vAlign w:val="center"/>
          </w:tcPr>
          <w:p w:rsidR="00182ABD" w:rsidRPr="00DC789F" w:rsidRDefault="00182ABD" w:rsidP="00717F29">
            <w:pPr>
              <w:pStyle w:val="p13"/>
              <w:tabs>
                <w:tab w:val="clear" w:pos="720"/>
              </w:tabs>
              <w:spacing w:line="240" w:lineRule="auto"/>
              <w:contextualSpacing/>
              <w:jc w:val="left"/>
              <w:rPr>
                <w:rFonts w:ascii="Calibri" w:hAnsi="Calibri" w:cs="Arial"/>
                <w:b/>
                <w:sz w:val="20"/>
              </w:rPr>
            </w:pPr>
            <w:r w:rsidRPr="00DC789F">
              <w:rPr>
                <w:rFonts w:ascii="Calibri" w:hAnsi="Calibri" w:cs="Arial"/>
                <w:b/>
                <w:iCs/>
                <w:szCs w:val="24"/>
              </w:rPr>
              <w:t>Metodi e strumenti</w:t>
            </w:r>
          </w:p>
        </w:tc>
      </w:tr>
      <w:tr w:rsidR="00182ABD" w:rsidRPr="00DC789F" w:rsidTr="00C623DF">
        <w:trPr>
          <w:trHeight w:val="3231"/>
        </w:trPr>
        <w:tc>
          <w:tcPr>
            <w:tcW w:w="5000" w:type="pct"/>
            <w:gridSpan w:val="2"/>
            <w:tcBorders>
              <w:top w:val="single" w:sz="4" w:space="0" w:color="auto"/>
            </w:tcBorders>
            <w:shd w:val="clear" w:color="auto" w:fill="auto"/>
            <w:vAlign w:val="center"/>
          </w:tcPr>
          <w:p w:rsidR="00C03A5E" w:rsidRPr="00DC789F" w:rsidRDefault="00C03A5E" w:rsidP="00DB463D">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La scelta della metodologia più utile per favorire la formazione degli alunni tiene conto principalmente della centralità del singolo come soggetto in apprendimento nella complessità di tutto il suo essere, con tutte le problematiche adolescenziali vissute da ognuno con una personale dinamica emotiva e cognitiva.</w:t>
            </w:r>
          </w:p>
          <w:p w:rsidR="00C03A5E" w:rsidRPr="00DC789F" w:rsidRDefault="00C03A5E" w:rsidP="00DB463D">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Considerato che gli alunni sono immersi in una molteplicità di stimoli e che sono abituati ad un uso coordinato di diversi linguaggi, la didattica quotidiana ha degli scopi e dei metodi utili al loro conseguimento, qui rappresentati</w:t>
            </w:r>
          </w:p>
          <w:p w:rsidR="00C03A5E" w:rsidRPr="00DC789F" w:rsidRDefault="00C03A5E" w:rsidP="00DB463D">
            <w:pPr>
              <w:pStyle w:val="p13"/>
              <w:numPr>
                <w:ilvl w:val="0"/>
                <w:numId w:val="13"/>
              </w:numPr>
              <w:spacing w:line="240" w:lineRule="auto"/>
              <w:contextualSpacing/>
              <w:rPr>
                <w:rFonts w:ascii="Calibri" w:hAnsi="Calibri" w:cs="Arial"/>
                <w:i/>
                <w:sz w:val="18"/>
                <w:szCs w:val="18"/>
              </w:rPr>
            </w:pPr>
            <w:r w:rsidRPr="00DC789F">
              <w:rPr>
                <w:rFonts w:ascii="Calibri" w:hAnsi="Calibri" w:cs="Arial"/>
                <w:i/>
                <w:sz w:val="18"/>
                <w:szCs w:val="18"/>
              </w:rPr>
              <w:t>uso di modelli logici</w:t>
            </w:r>
          </w:p>
          <w:p w:rsidR="00C03A5E" w:rsidRPr="00DC789F" w:rsidRDefault="00C03A5E" w:rsidP="00DB463D">
            <w:pPr>
              <w:pStyle w:val="p13"/>
              <w:numPr>
                <w:ilvl w:val="0"/>
                <w:numId w:val="13"/>
              </w:numPr>
              <w:spacing w:line="240" w:lineRule="auto"/>
              <w:contextualSpacing/>
              <w:rPr>
                <w:rFonts w:ascii="Calibri" w:hAnsi="Calibri" w:cs="Arial"/>
                <w:i/>
                <w:sz w:val="18"/>
                <w:szCs w:val="18"/>
              </w:rPr>
            </w:pPr>
            <w:r w:rsidRPr="00DC789F">
              <w:rPr>
                <w:rFonts w:ascii="Calibri" w:hAnsi="Calibri" w:cs="Arial"/>
                <w:i/>
                <w:sz w:val="18"/>
                <w:szCs w:val="18"/>
              </w:rPr>
              <w:t>offerta di stimoli per sollecitare la curiosità</w:t>
            </w:r>
          </w:p>
          <w:p w:rsidR="00C03A5E" w:rsidRPr="00DC789F" w:rsidRDefault="00C03A5E" w:rsidP="00DB463D">
            <w:pPr>
              <w:pStyle w:val="p13"/>
              <w:numPr>
                <w:ilvl w:val="0"/>
                <w:numId w:val="13"/>
              </w:numPr>
              <w:spacing w:line="240" w:lineRule="auto"/>
              <w:contextualSpacing/>
              <w:rPr>
                <w:rFonts w:ascii="Calibri" w:hAnsi="Calibri" w:cs="Arial"/>
                <w:i/>
                <w:sz w:val="18"/>
                <w:szCs w:val="18"/>
              </w:rPr>
            </w:pPr>
            <w:r w:rsidRPr="00DC789F">
              <w:rPr>
                <w:rFonts w:ascii="Calibri" w:hAnsi="Calibri" w:cs="Arial"/>
                <w:i/>
                <w:sz w:val="18"/>
                <w:szCs w:val="18"/>
              </w:rPr>
              <w:t>uso di un linguaggio chiaro e coerente</w:t>
            </w:r>
          </w:p>
          <w:p w:rsidR="00C03A5E" w:rsidRPr="00DC789F" w:rsidRDefault="00C03A5E" w:rsidP="00DB463D">
            <w:pPr>
              <w:pStyle w:val="p13"/>
              <w:numPr>
                <w:ilvl w:val="0"/>
                <w:numId w:val="13"/>
              </w:numPr>
              <w:spacing w:line="240" w:lineRule="auto"/>
              <w:contextualSpacing/>
              <w:rPr>
                <w:rFonts w:ascii="Calibri" w:hAnsi="Calibri" w:cs="Arial"/>
                <w:i/>
                <w:sz w:val="18"/>
                <w:szCs w:val="18"/>
              </w:rPr>
            </w:pPr>
            <w:r w:rsidRPr="00DC789F">
              <w:rPr>
                <w:rFonts w:ascii="Calibri" w:hAnsi="Calibri" w:cs="Arial"/>
                <w:i/>
                <w:sz w:val="18"/>
                <w:szCs w:val="18"/>
              </w:rPr>
              <w:t>didattica laboratoriale</w:t>
            </w:r>
          </w:p>
          <w:p w:rsidR="00C03A5E" w:rsidRPr="00DC789F" w:rsidRDefault="00C03A5E" w:rsidP="00DB463D">
            <w:pPr>
              <w:pStyle w:val="p13"/>
              <w:numPr>
                <w:ilvl w:val="0"/>
                <w:numId w:val="13"/>
              </w:numPr>
              <w:spacing w:line="240" w:lineRule="auto"/>
              <w:contextualSpacing/>
              <w:rPr>
                <w:rFonts w:ascii="Calibri" w:hAnsi="Calibri" w:cs="Arial"/>
                <w:i/>
                <w:sz w:val="18"/>
                <w:szCs w:val="18"/>
              </w:rPr>
            </w:pPr>
            <w:r w:rsidRPr="00DC789F">
              <w:rPr>
                <w:rFonts w:ascii="Calibri" w:hAnsi="Calibri" w:cs="Arial"/>
                <w:i/>
                <w:sz w:val="18"/>
                <w:szCs w:val="18"/>
              </w:rPr>
              <w:t>uso delle nuove tecnologie</w:t>
            </w:r>
          </w:p>
          <w:p w:rsidR="00C03A5E" w:rsidRPr="00DC789F" w:rsidRDefault="00C03A5E" w:rsidP="00DB463D">
            <w:pPr>
              <w:pStyle w:val="p13"/>
              <w:numPr>
                <w:ilvl w:val="0"/>
                <w:numId w:val="13"/>
              </w:numPr>
              <w:spacing w:line="240" w:lineRule="auto"/>
              <w:contextualSpacing/>
              <w:rPr>
                <w:rFonts w:ascii="Calibri" w:hAnsi="Calibri" w:cs="Arial"/>
                <w:i/>
                <w:sz w:val="18"/>
                <w:szCs w:val="18"/>
              </w:rPr>
            </w:pPr>
            <w:r w:rsidRPr="00DC789F">
              <w:rPr>
                <w:rFonts w:ascii="Calibri" w:hAnsi="Calibri" w:cs="Arial"/>
                <w:i/>
                <w:sz w:val="18"/>
                <w:szCs w:val="18"/>
              </w:rPr>
              <w:t>lezioni frontali alternate ad attività di gruppo e dialoghi aperti</w:t>
            </w:r>
          </w:p>
          <w:p w:rsidR="00C03A5E" w:rsidRPr="00DC789F" w:rsidRDefault="00C03A5E" w:rsidP="00DB463D">
            <w:pPr>
              <w:pStyle w:val="p13"/>
              <w:numPr>
                <w:ilvl w:val="0"/>
                <w:numId w:val="13"/>
              </w:numPr>
              <w:spacing w:line="240" w:lineRule="auto"/>
              <w:contextualSpacing/>
              <w:rPr>
                <w:rFonts w:ascii="Calibri" w:hAnsi="Calibri" w:cs="Arial"/>
                <w:i/>
                <w:sz w:val="18"/>
                <w:szCs w:val="18"/>
              </w:rPr>
            </w:pPr>
            <w:r w:rsidRPr="00DC789F">
              <w:rPr>
                <w:rFonts w:ascii="Calibri" w:hAnsi="Calibri" w:cs="Arial"/>
                <w:i/>
                <w:sz w:val="18"/>
                <w:szCs w:val="18"/>
              </w:rPr>
              <w:t>fruizione del territorio come risorsa per l’apprendimento</w:t>
            </w:r>
          </w:p>
          <w:p w:rsidR="00182ABD" w:rsidRPr="00DC789F" w:rsidRDefault="00C03A5E" w:rsidP="00C623DF">
            <w:pPr>
              <w:pStyle w:val="p13"/>
              <w:numPr>
                <w:ilvl w:val="0"/>
                <w:numId w:val="13"/>
              </w:numPr>
              <w:spacing w:line="240" w:lineRule="auto"/>
              <w:contextualSpacing/>
              <w:rPr>
                <w:rFonts w:ascii="Calibri" w:hAnsi="Calibri" w:cs="Arial"/>
                <w:sz w:val="18"/>
                <w:szCs w:val="18"/>
              </w:rPr>
            </w:pPr>
            <w:r w:rsidRPr="00DC789F">
              <w:rPr>
                <w:rFonts w:ascii="Calibri" w:hAnsi="Calibri" w:cs="Arial"/>
                <w:i/>
                <w:sz w:val="18"/>
                <w:szCs w:val="18"/>
              </w:rPr>
              <w:t>promozione della creatività, dell'operatività e della ricerca</w:t>
            </w:r>
          </w:p>
        </w:tc>
      </w:tr>
    </w:tbl>
    <w:p w:rsidR="00684D99" w:rsidRPr="00DC789F" w:rsidRDefault="00684D99" w:rsidP="00717F29">
      <w:pPr>
        <w:contextualSpacing/>
        <w:rPr>
          <w:rFonts w:ascii="Calibri" w:hAnsi="Calibri" w:cs="Tahoma"/>
          <w:sz w:val="20"/>
          <w:szCs w:val="20"/>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534"/>
        <w:gridCol w:w="9886"/>
      </w:tblGrid>
      <w:tr w:rsidR="00684D99" w:rsidRPr="00DC789F" w:rsidTr="00525949">
        <w:trPr>
          <w:trHeight w:val="510"/>
        </w:trPr>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rsidR="00684D99" w:rsidRPr="00DC789F" w:rsidRDefault="004807E3" w:rsidP="00717F29">
            <w:pPr>
              <w:pStyle w:val="p13"/>
              <w:tabs>
                <w:tab w:val="clear" w:pos="720"/>
              </w:tabs>
              <w:spacing w:line="240" w:lineRule="auto"/>
              <w:contextualSpacing/>
              <w:jc w:val="center"/>
              <w:rPr>
                <w:rFonts w:ascii="Calibri" w:hAnsi="Calibri" w:cs="Arial"/>
                <w:b/>
                <w:szCs w:val="24"/>
              </w:rPr>
            </w:pPr>
            <w:r w:rsidRPr="00DC789F">
              <w:rPr>
                <w:rFonts w:ascii="Calibri" w:hAnsi="Calibri" w:cs="Arial"/>
                <w:b/>
                <w:szCs w:val="24"/>
              </w:rPr>
              <w:t>8</w:t>
            </w:r>
          </w:p>
        </w:tc>
        <w:tc>
          <w:tcPr>
            <w:tcW w:w="4744" w:type="pct"/>
            <w:tcBorders>
              <w:top w:val="single" w:sz="4" w:space="0" w:color="auto"/>
              <w:left w:val="single" w:sz="4" w:space="0" w:color="auto"/>
              <w:bottom w:val="single" w:sz="4" w:space="0" w:color="auto"/>
              <w:right w:val="single" w:sz="4" w:space="0" w:color="auto"/>
            </w:tcBorders>
            <w:shd w:val="clear" w:color="auto" w:fill="auto"/>
            <w:vAlign w:val="center"/>
          </w:tcPr>
          <w:p w:rsidR="00684D99" w:rsidRPr="00DC789F" w:rsidRDefault="00684D99" w:rsidP="00717F29">
            <w:pPr>
              <w:pStyle w:val="p13"/>
              <w:tabs>
                <w:tab w:val="clear" w:pos="720"/>
              </w:tabs>
              <w:spacing w:line="240" w:lineRule="auto"/>
              <w:contextualSpacing/>
              <w:jc w:val="left"/>
              <w:rPr>
                <w:rFonts w:ascii="Calibri" w:hAnsi="Calibri" w:cs="Arial"/>
                <w:b/>
                <w:sz w:val="20"/>
              </w:rPr>
            </w:pPr>
            <w:r w:rsidRPr="00DC789F">
              <w:rPr>
                <w:rFonts w:ascii="Calibri" w:hAnsi="Calibri" w:cs="Arial"/>
                <w:b/>
                <w:iCs/>
                <w:szCs w:val="24"/>
              </w:rPr>
              <w:t>Verifica e valutazione</w:t>
            </w:r>
          </w:p>
        </w:tc>
      </w:tr>
      <w:tr w:rsidR="00684D99" w:rsidRPr="00DC789F" w:rsidTr="00C45BC5">
        <w:trPr>
          <w:trHeight w:val="4139"/>
        </w:trPr>
        <w:tc>
          <w:tcPr>
            <w:tcW w:w="5000" w:type="pct"/>
            <w:gridSpan w:val="2"/>
            <w:tcBorders>
              <w:top w:val="single" w:sz="4" w:space="0" w:color="auto"/>
            </w:tcBorders>
            <w:shd w:val="clear" w:color="auto" w:fill="auto"/>
            <w:vAlign w:val="center"/>
          </w:tcPr>
          <w:p w:rsidR="00684D99" w:rsidRPr="00DC789F" w:rsidRDefault="00684D99" w:rsidP="00C623DF">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 xml:space="preserve">I docenti si atterranno ai criteri e alle modalità di valutazione deliberate a livello collegiale e inserite nel </w:t>
            </w:r>
            <w:r w:rsidRPr="00DC789F">
              <w:rPr>
                <w:rFonts w:ascii="Calibri" w:hAnsi="Calibri" w:cs="Arial"/>
                <w:i/>
                <w:sz w:val="18"/>
                <w:szCs w:val="18"/>
              </w:rPr>
              <w:t>P</w:t>
            </w:r>
            <w:r w:rsidR="000A26DE" w:rsidRPr="00DC789F">
              <w:rPr>
                <w:rFonts w:ascii="Calibri" w:hAnsi="Calibri" w:cs="Arial"/>
                <w:i/>
                <w:sz w:val="18"/>
                <w:szCs w:val="18"/>
              </w:rPr>
              <w:t>T</w:t>
            </w:r>
            <w:r w:rsidRPr="00DC789F">
              <w:rPr>
                <w:rFonts w:ascii="Calibri" w:hAnsi="Calibri" w:cs="Arial"/>
                <w:i/>
                <w:sz w:val="18"/>
                <w:szCs w:val="18"/>
              </w:rPr>
              <w:t>OF – Dossier valutazione</w:t>
            </w:r>
            <w:r w:rsidR="000A26DE" w:rsidRPr="00DC789F">
              <w:rPr>
                <w:rFonts w:ascii="Calibri" w:hAnsi="Calibri" w:cs="Arial"/>
                <w:i/>
                <w:sz w:val="18"/>
                <w:szCs w:val="18"/>
              </w:rPr>
              <w:t xml:space="preserve"> </w:t>
            </w:r>
            <w:r w:rsidR="000A26DE" w:rsidRPr="00DC789F">
              <w:rPr>
                <w:rFonts w:ascii="Calibri" w:hAnsi="Calibri" w:cs="Arial"/>
                <w:sz w:val="18"/>
                <w:szCs w:val="18"/>
              </w:rPr>
              <w:t>adeguato ai contenuti del Decreto Legislativo 62/2017</w:t>
            </w:r>
            <w:r w:rsidRPr="00DC789F">
              <w:rPr>
                <w:rFonts w:ascii="Calibri" w:hAnsi="Calibri" w:cs="Arial"/>
                <w:sz w:val="18"/>
                <w:szCs w:val="18"/>
              </w:rPr>
              <w:t>. Verranno adottati i modelli in uso nella scuola e si farà ricorso al registro personale elettronico.</w:t>
            </w:r>
          </w:p>
          <w:p w:rsidR="00684D99" w:rsidRPr="00DC789F" w:rsidRDefault="00684D99" w:rsidP="00C623DF">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Qualora il percorso di apprendimento di un alunno dovesse incontrare difficoltà, ne verrà data tempestiva informazione alle famiglie per una condivisione delle strategie di rientro nel normale processo di sviluppo.</w:t>
            </w:r>
          </w:p>
          <w:p w:rsidR="000A26DE" w:rsidRPr="00DC789F" w:rsidRDefault="000A26DE" w:rsidP="00C623DF">
            <w:pPr>
              <w:pStyle w:val="p13"/>
              <w:tabs>
                <w:tab w:val="clear" w:pos="720"/>
              </w:tabs>
              <w:spacing w:line="240" w:lineRule="auto"/>
              <w:contextualSpacing/>
              <w:jc w:val="left"/>
              <w:rPr>
                <w:rFonts w:ascii="Calibri" w:hAnsi="Calibri" w:cs="Arial"/>
                <w:sz w:val="18"/>
                <w:szCs w:val="18"/>
              </w:rPr>
            </w:pPr>
            <w:r w:rsidRPr="00DC789F">
              <w:rPr>
                <w:rFonts w:ascii="Calibri" w:hAnsi="Calibri" w:cs="Arial"/>
                <w:sz w:val="18"/>
                <w:szCs w:val="18"/>
              </w:rPr>
              <w:t>Gli esami di stato a conclusione del primo ciclo seguiranno la normativa vigente anche per gli alunni con Bisogni Educativi S</w:t>
            </w:r>
            <w:r w:rsidR="001E3D9B" w:rsidRPr="00DC789F">
              <w:rPr>
                <w:rFonts w:ascii="Calibri" w:hAnsi="Calibri" w:cs="Arial"/>
                <w:sz w:val="18"/>
                <w:szCs w:val="18"/>
              </w:rPr>
              <w:t>p</w:t>
            </w:r>
            <w:r w:rsidRPr="00DC789F">
              <w:rPr>
                <w:rFonts w:ascii="Calibri" w:hAnsi="Calibri" w:cs="Arial"/>
                <w:sz w:val="18"/>
                <w:szCs w:val="18"/>
              </w:rPr>
              <w:t>eciali</w:t>
            </w:r>
            <w:r w:rsidR="001E3D9B" w:rsidRPr="00DC789F">
              <w:rPr>
                <w:rFonts w:ascii="Calibri" w:hAnsi="Calibri" w:cs="Arial"/>
                <w:sz w:val="18"/>
                <w:szCs w:val="18"/>
              </w:rPr>
              <w:t>; la certificazione delle competenze sarà rilasciata secondo il modello ministeriale.</w:t>
            </w:r>
          </w:p>
          <w:p w:rsidR="00C623DF" w:rsidRPr="00DC789F" w:rsidRDefault="00C623DF" w:rsidP="00C623DF">
            <w:pPr>
              <w:pStyle w:val="p13"/>
              <w:spacing w:line="240" w:lineRule="auto"/>
              <w:contextualSpacing/>
              <w:rPr>
                <w:rFonts w:ascii="Calibri" w:hAnsi="Calibri" w:cs="Arial"/>
                <w:sz w:val="18"/>
                <w:szCs w:val="18"/>
              </w:rPr>
            </w:pPr>
            <w:r w:rsidRPr="00DC789F">
              <w:rPr>
                <w:rFonts w:ascii="Calibri" w:hAnsi="Calibri" w:cs="Arial"/>
                <w:sz w:val="18"/>
                <w:szCs w:val="18"/>
              </w:rPr>
              <w:t xml:space="preserve">La valutazione del livello di sviluppo delle </w:t>
            </w:r>
            <w:r w:rsidRPr="00DC789F">
              <w:rPr>
                <w:rFonts w:ascii="Calibri" w:hAnsi="Calibri" w:cs="Arial"/>
                <w:b/>
                <w:bCs/>
                <w:i/>
                <w:iCs/>
                <w:sz w:val="18"/>
                <w:szCs w:val="18"/>
              </w:rPr>
              <w:t xml:space="preserve">competenze trasversali </w:t>
            </w:r>
            <w:r w:rsidRPr="00DC789F">
              <w:rPr>
                <w:rFonts w:ascii="Calibri" w:hAnsi="Calibri" w:cs="Arial"/>
                <w:sz w:val="18"/>
                <w:szCs w:val="18"/>
              </w:rPr>
              <w:t>avverrà periodicamente secondo la seguente organizzazione:</w:t>
            </w:r>
          </w:p>
          <w:p w:rsidR="00C623DF" w:rsidRPr="00DC789F" w:rsidRDefault="00C623DF" w:rsidP="00C623DF">
            <w:pPr>
              <w:pStyle w:val="p13"/>
              <w:spacing w:line="240" w:lineRule="auto"/>
              <w:contextualSpacing/>
              <w:rPr>
                <w:rFonts w:ascii="Calibri" w:hAnsi="Calibri" w:cs="Arial"/>
                <w:sz w:val="18"/>
                <w:szCs w:val="18"/>
              </w:rPr>
            </w:pPr>
            <w:r w:rsidRPr="00DC789F">
              <w:rPr>
                <w:rFonts w:ascii="Calibri" w:hAnsi="Calibri" w:cs="Arial"/>
                <w:sz w:val="18"/>
                <w:szCs w:val="18"/>
              </w:rPr>
              <w:t xml:space="preserve">- </w:t>
            </w:r>
            <w:r w:rsidRPr="00DC789F">
              <w:rPr>
                <w:rFonts w:ascii="Calibri" w:hAnsi="Calibri" w:cs="Arial"/>
                <w:b/>
                <w:bCs/>
                <w:i/>
                <w:iCs/>
                <w:sz w:val="18"/>
                <w:szCs w:val="18"/>
              </w:rPr>
              <w:t>competenze digitali, imparare ad imparare, consapevolezza ed espressione culturale</w:t>
            </w:r>
            <w:r w:rsidRPr="00DC789F">
              <w:rPr>
                <w:rFonts w:ascii="Calibri" w:hAnsi="Calibri" w:cs="Arial"/>
                <w:sz w:val="18"/>
                <w:szCs w:val="18"/>
              </w:rPr>
              <w:t>,</w:t>
            </w:r>
            <w:r w:rsidRPr="00DC789F">
              <w:rPr>
                <w:rFonts w:ascii="Calibri" w:hAnsi="Calibri" w:cs="Arial"/>
                <w:i/>
                <w:iCs/>
                <w:sz w:val="18"/>
                <w:szCs w:val="18"/>
              </w:rPr>
              <w:t xml:space="preserve"> all'interno delle singole discipline</w:t>
            </w:r>
            <w:r w:rsidRPr="00DC789F">
              <w:rPr>
                <w:rFonts w:ascii="Calibri" w:hAnsi="Calibri" w:cs="Arial"/>
                <w:sz w:val="18"/>
                <w:szCs w:val="18"/>
              </w:rPr>
              <w:t xml:space="preserve"> pertanto i docenti terranno conto, nella valutazione disciplinare, anche del risultato raggiunto in questo ambito.</w:t>
            </w:r>
          </w:p>
          <w:p w:rsidR="00C623DF" w:rsidRPr="00DC789F" w:rsidRDefault="00C623DF" w:rsidP="00C623DF">
            <w:pPr>
              <w:pStyle w:val="p13"/>
              <w:spacing w:line="240" w:lineRule="auto"/>
              <w:contextualSpacing/>
              <w:rPr>
                <w:rFonts w:ascii="Calibri" w:hAnsi="Calibri" w:cs="Arial"/>
                <w:sz w:val="18"/>
                <w:szCs w:val="18"/>
              </w:rPr>
            </w:pPr>
            <w:r w:rsidRPr="00DC789F">
              <w:rPr>
                <w:rFonts w:ascii="Calibri" w:hAnsi="Calibri" w:cs="Arial"/>
                <w:sz w:val="18"/>
                <w:szCs w:val="18"/>
              </w:rPr>
              <w:t xml:space="preserve">- </w:t>
            </w:r>
            <w:r w:rsidRPr="00DC789F">
              <w:rPr>
                <w:rFonts w:ascii="Calibri" w:hAnsi="Calibri" w:cs="Arial"/>
                <w:b/>
                <w:bCs/>
                <w:i/>
                <w:iCs/>
                <w:sz w:val="18"/>
                <w:szCs w:val="18"/>
              </w:rPr>
              <w:t>competenze sociali e civiche, spirito di iniziativa e imprenditorialità</w:t>
            </w:r>
            <w:r w:rsidRPr="00DC789F">
              <w:rPr>
                <w:rFonts w:ascii="Calibri" w:hAnsi="Calibri" w:cs="Arial"/>
                <w:sz w:val="18"/>
                <w:szCs w:val="18"/>
              </w:rPr>
              <w:t xml:space="preserve">, </w:t>
            </w:r>
            <w:r w:rsidRPr="00DC789F">
              <w:rPr>
                <w:rFonts w:ascii="Calibri" w:hAnsi="Calibri" w:cs="Arial"/>
                <w:i/>
                <w:iCs/>
                <w:sz w:val="18"/>
                <w:szCs w:val="18"/>
              </w:rPr>
              <w:t>all'interno della valutazione del comportamento</w:t>
            </w:r>
            <w:r w:rsidRPr="00DC789F">
              <w:rPr>
                <w:rFonts w:ascii="Calibri" w:hAnsi="Calibri" w:cs="Arial"/>
                <w:sz w:val="18"/>
                <w:szCs w:val="18"/>
              </w:rPr>
              <w:t>, con azione collegiale nel Consiglio di classe.</w:t>
            </w:r>
          </w:p>
          <w:p w:rsidR="00C623DF" w:rsidRPr="00DC789F" w:rsidRDefault="00C623DF" w:rsidP="00C623DF">
            <w:pPr>
              <w:pStyle w:val="p13"/>
              <w:spacing w:line="240" w:lineRule="auto"/>
              <w:contextualSpacing/>
              <w:rPr>
                <w:rFonts w:ascii="Calibri" w:hAnsi="Calibri" w:cs="Arial"/>
                <w:sz w:val="18"/>
                <w:szCs w:val="18"/>
              </w:rPr>
            </w:pPr>
            <w:r w:rsidRPr="00DC789F">
              <w:rPr>
                <w:rFonts w:ascii="Calibri" w:hAnsi="Calibri" w:cs="Arial"/>
                <w:sz w:val="18"/>
                <w:szCs w:val="18"/>
              </w:rPr>
              <w:t>La valutazione dei risultati conseguiti con i progetti trasversali in orario extracurricolare, formulata dal curatore del progetto, verrà inglobata nel giudizio finale al termine dell'anno scolastico.</w:t>
            </w:r>
          </w:p>
          <w:p w:rsidR="00C623DF" w:rsidRPr="00DC789F" w:rsidRDefault="00C623DF" w:rsidP="00C623DF">
            <w:pPr>
              <w:pStyle w:val="p13"/>
              <w:spacing w:line="240" w:lineRule="auto"/>
              <w:contextualSpacing/>
              <w:rPr>
                <w:rFonts w:ascii="Calibri" w:hAnsi="Calibri" w:cs="Arial"/>
                <w:sz w:val="18"/>
                <w:szCs w:val="18"/>
              </w:rPr>
            </w:pPr>
            <w:r w:rsidRPr="00DC789F">
              <w:rPr>
                <w:rFonts w:ascii="Calibri" w:hAnsi="Calibri" w:cs="Arial"/>
                <w:sz w:val="18"/>
                <w:szCs w:val="18"/>
              </w:rPr>
              <w:t xml:space="preserve">Per la certificazione delle competenze, a conclusione del primo ciclo, si utilizzeranno le rubriche di valutazione inserite nel PTOF con assegnazione del giudizio formulato con azione collegiale dal Consiglio di classe </w:t>
            </w:r>
          </w:p>
        </w:tc>
      </w:tr>
    </w:tbl>
    <w:p w:rsidR="00684D99" w:rsidRPr="00DC789F" w:rsidRDefault="00684D99" w:rsidP="00717F29">
      <w:pPr>
        <w:snapToGrid w:val="0"/>
        <w:contextualSpacing/>
        <w:rPr>
          <w:rFonts w:ascii="Calibri" w:hAnsi="Calibri" w:cs="Arial"/>
          <w:b/>
        </w:rPr>
      </w:pPr>
    </w:p>
    <w:p w:rsidR="009E5FBB" w:rsidRPr="00DC789F" w:rsidRDefault="009E5FBB" w:rsidP="00717F29">
      <w:pPr>
        <w:contextualSpacing/>
        <w:rPr>
          <w:rFonts w:ascii="Calibri" w:hAnsi="Calibri" w:cs="Arial"/>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2803"/>
        <w:gridCol w:w="1559"/>
        <w:gridCol w:w="6058"/>
      </w:tblGrid>
      <w:tr w:rsidR="007710DC" w:rsidRPr="00DC789F" w:rsidTr="00C45BC5">
        <w:trPr>
          <w:trHeight w:val="283"/>
        </w:trPr>
        <w:tc>
          <w:tcPr>
            <w:tcW w:w="1345" w:type="pct"/>
            <w:tcBorders>
              <w:top w:val="nil"/>
              <w:left w:val="nil"/>
              <w:bottom w:val="nil"/>
              <w:right w:val="nil"/>
            </w:tcBorders>
            <w:vAlign w:val="center"/>
          </w:tcPr>
          <w:p w:rsidR="009B5D2D" w:rsidRPr="00DC789F" w:rsidRDefault="009B5D2D" w:rsidP="00BE2B1C">
            <w:pPr>
              <w:pStyle w:val="p13"/>
              <w:tabs>
                <w:tab w:val="clear" w:pos="720"/>
              </w:tabs>
              <w:spacing w:line="240" w:lineRule="auto"/>
              <w:contextualSpacing/>
              <w:jc w:val="left"/>
              <w:rPr>
                <w:rFonts w:ascii="Calibri" w:hAnsi="Calibri" w:cs="Arial"/>
                <w:sz w:val="20"/>
              </w:rPr>
            </w:pPr>
            <w:r w:rsidRPr="00DC789F">
              <w:rPr>
                <w:rFonts w:ascii="Calibri" w:hAnsi="Calibri" w:cs="Arial"/>
                <w:sz w:val="20"/>
              </w:rPr>
              <w:t xml:space="preserve">Palermo </w:t>
            </w:r>
          </w:p>
        </w:tc>
        <w:tc>
          <w:tcPr>
            <w:tcW w:w="748" w:type="pct"/>
            <w:tcBorders>
              <w:top w:val="nil"/>
              <w:left w:val="nil"/>
              <w:bottom w:val="nil"/>
              <w:right w:val="dotted" w:sz="4" w:space="0" w:color="auto"/>
            </w:tcBorders>
            <w:vAlign w:val="center"/>
          </w:tcPr>
          <w:p w:rsidR="009B5D2D" w:rsidRPr="00DC789F" w:rsidRDefault="009B5D2D" w:rsidP="00BE2B1C">
            <w:pPr>
              <w:pStyle w:val="p13"/>
              <w:tabs>
                <w:tab w:val="clear" w:pos="720"/>
              </w:tabs>
              <w:spacing w:line="240" w:lineRule="auto"/>
              <w:contextualSpacing/>
              <w:jc w:val="center"/>
              <w:rPr>
                <w:rFonts w:ascii="Calibri" w:hAnsi="Calibri" w:cs="Arial"/>
                <w:sz w:val="20"/>
              </w:rPr>
            </w:pPr>
          </w:p>
        </w:tc>
        <w:tc>
          <w:tcPr>
            <w:tcW w:w="2908" w:type="pct"/>
            <w:tcBorders>
              <w:left w:val="dotted" w:sz="4" w:space="0" w:color="auto"/>
              <w:right w:val="dotted" w:sz="4" w:space="0" w:color="auto"/>
            </w:tcBorders>
            <w:vAlign w:val="center"/>
          </w:tcPr>
          <w:p w:rsidR="00C45BC5" w:rsidRPr="00DC789F" w:rsidRDefault="009B5D2D" w:rsidP="00C45BC5">
            <w:pPr>
              <w:pStyle w:val="p13"/>
              <w:tabs>
                <w:tab w:val="clear" w:pos="720"/>
              </w:tabs>
              <w:spacing w:line="240" w:lineRule="auto"/>
              <w:contextualSpacing/>
              <w:jc w:val="center"/>
              <w:rPr>
                <w:rFonts w:ascii="Calibri" w:hAnsi="Calibri" w:cs="Arial"/>
              </w:rPr>
            </w:pPr>
            <w:r w:rsidRPr="00DC789F">
              <w:rPr>
                <w:rFonts w:ascii="Calibri" w:hAnsi="Calibri" w:cs="Arial"/>
              </w:rPr>
              <w:t>Il Coordinatore del Consiglio di Classe</w:t>
            </w:r>
          </w:p>
        </w:tc>
      </w:tr>
      <w:tr w:rsidR="007710DC" w:rsidRPr="00DC789F" w:rsidTr="00C45BC5">
        <w:trPr>
          <w:trHeight w:val="737"/>
        </w:trPr>
        <w:tc>
          <w:tcPr>
            <w:tcW w:w="1345" w:type="pct"/>
            <w:tcBorders>
              <w:top w:val="nil"/>
              <w:left w:val="nil"/>
              <w:bottom w:val="dotted" w:sz="4" w:space="0" w:color="auto"/>
              <w:right w:val="nil"/>
            </w:tcBorders>
            <w:vAlign w:val="center"/>
          </w:tcPr>
          <w:p w:rsidR="009B5D2D" w:rsidRPr="00DC789F" w:rsidRDefault="009B5D2D" w:rsidP="00BE2B1C">
            <w:pPr>
              <w:pStyle w:val="p13"/>
              <w:tabs>
                <w:tab w:val="clear" w:pos="720"/>
              </w:tabs>
              <w:spacing w:line="240" w:lineRule="auto"/>
              <w:contextualSpacing/>
              <w:jc w:val="left"/>
              <w:rPr>
                <w:rFonts w:ascii="Calibri" w:hAnsi="Calibri" w:cs="Arial"/>
                <w:sz w:val="20"/>
              </w:rPr>
            </w:pPr>
          </w:p>
        </w:tc>
        <w:tc>
          <w:tcPr>
            <w:tcW w:w="748" w:type="pct"/>
            <w:tcBorders>
              <w:top w:val="nil"/>
              <w:left w:val="nil"/>
              <w:bottom w:val="nil"/>
              <w:right w:val="nil"/>
            </w:tcBorders>
            <w:vAlign w:val="center"/>
          </w:tcPr>
          <w:p w:rsidR="009B5D2D" w:rsidRPr="00DC789F" w:rsidRDefault="009B5D2D" w:rsidP="00BE2B1C">
            <w:pPr>
              <w:pStyle w:val="p13"/>
              <w:tabs>
                <w:tab w:val="clear" w:pos="720"/>
              </w:tabs>
              <w:spacing w:line="240" w:lineRule="auto"/>
              <w:contextualSpacing/>
              <w:jc w:val="center"/>
              <w:rPr>
                <w:rFonts w:ascii="Calibri" w:hAnsi="Calibri" w:cs="Arial"/>
                <w:sz w:val="20"/>
              </w:rPr>
            </w:pPr>
          </w:p>
        </w:tc>
        <w:tc>
          <w:tcPr>
            <w:tcW w:w="2908" w:type="pct"/>
            <w:tcBorders>
              <w:left w:val="nil"/>
              <w:right w:val="nil"/>
            </w:tcBorders>
            <w:vAlign w:val="center"/>
          </w:tcPr>
          <w:p w:rsidR="009B5D2D" w:rsidRPr="00DC789F" w:rsidRDefault="009B5D2D" w:rsidP="00BE2B1C">
            <w:pPr>
              <w:pStyle w:val="p13"/>
              <w:tabs>
                <w:tab w:val="clear" w:pos="720"/>
              </w:tabs>
              <w:spacing w:line="240" w:lineRule="auto"/>
              <w:contextualSpacing/>
              <w:jc w:val="left"/>
              <w:rPr>
                <w:rFonts w:ascii="Calibri" w:hAnsi="Calibri" w:cs="Arial"/>
                <w:sz w:val="20"/>
              </w:rPr>
            </w:pPr>
          </w:p>
        </w:tc>
      </w:tr>
    </w:tbl>
    <w:p w:rsidR="009B5D2D" w:rsidRPr="00DC789F" w:rsidRDefault="009B5D2D" w:rsidP="00717F29">
      <w:pPr>
        <w:contextualSpacing/>
        <w:rPr>
          <w:rFonts w:ascii="Calibri" w:hAnsi="Calibri" w:cs="Arial"/>
        </w:rPr>
      </w:pPr>
    </w:p>
    <w:p w:rsidR="009B5D2D" w:rsidRPr="00DC789F" w:rsidRDefault="009B5D2D" w:rsidP="00717F29">
      <w:pPr>
        <w:contextualSpacing/>
        <w:rPr>
          <w:rFonts w:ascii="Calibri" w:hAnsi="Calibri" w:cs="Arial"/>
        </w:rPr>
      </w:pPr>
    </w:p>
    <w:p w:rsidR="009E5FBB" w:rsidRPr="005B37BB" w:rsidRDefault="009E5FBB" w:rsidP="00717F29">
      <w:pPr>
        <w:contextualSpacing/>
        <w:rPr>
          <w:rFonts w:ascii="Calibri" w:hAnsi="Calibri" w:cs="Arial"/>
        </w:rPr>
      </w:pPr>
      <w:r w:rsidRPr="00DC789F">
        <w:rPr>
          <w:rFonts w:ascii="Calibri" w:hAnsi="Calibri" w:cs="Arial"/>
        </w:rPr>
        <w:t>,</w:t>
      </w:r>
      <w:r w:rsidRPr="005B37BB">
        <w:rPr>
          <w:rFonts w:ascii="Calibri" w:hAnsi="Calibri" w:cs="Arial"/>
        </w:rPr>
        <w:t xml:space="preserve"> </w:t>
      </w:r>
      <w:r w:rsidRPr="005B37BB">
        <w:rPr>
          <w:rFonts w:ascii="Calibri" w:hAnsi="Calibri" w:cs="Arial"/>
        </w:rPr>
        <w:tab/>
      </w:r>
      <w:r w:rsidRPr="005B37BB">
        <w:rPr>
          <w:rFonts w:ascii="Calibri" w:hAnsi="Calibri" w:cs="Arial"/>
        </w:rPr>
        <w:tab/>
      </w:r>
      <w:r w:rsidRPr="005B37BB">
        <w:rPr>
          <w:rFonts w:ascii="Calibri" w:hAnsi="Calibri" w:cs="Arial"/>
        </w:rPr>
        <w:tab/>
      </w:r>
      <w:r w:rsidRPr="005B37BB">
        <w:rPr>
          <w:rFonts w:ascii="Calibri" w:hAnsi="Calibri" w:cs="Arial"/>
        </w:rPr>
        <w:tab/>
      </w:r>
      <w:r w:rsidRPr="005B37BB">
        <w:rPr>
          <w:rFonts w:ascii="Calibri" w:hAnsi="Calibri" w:cs="Arial"/>
        </w:rPr>
        <w:tab/>
      </w:r>
      <w:r w:rsidRPr="005B37BB">
        <w:rPr>
          <w:rFonts w:ascii="Calibri" w:hAnsi="Calibri" w:cs="Arial"/>
        </w:rPr>
        <w:tab/>
      </w:r>
      <w:r w:rsidRPr="005B37BB">
        <w:rPr>
          <w:rFonts w:ascii="Calibri" w:hAnsi="Calibri" w:cs="Arial"/>
        </w:rPr>
        <w:tab/>
      </w:r>
      <w:r w:rsidRPr="005B37BB">
        <w:rPr>
          <w:rFonts w:ascii="Calibri" w:hAnsi="Calibri" w:cs="Arial"/>
        </w:rPr>
        <w:tab/>
      </w:r>
      <w:r w:rsidRPr="005B37BB">
        <w:rPr>
          <w:rFonts w:ascii="Calibri" w:hAnsi="Calibri" w:cs="Arial"/>
        </w:rPr>
        <w:tab/>
      </w:r>
    </w:p>
    <w:p w:rsidR="000D32D4" w:rsidRPr="005B37BB" w:rsidRDefault="000D32D4" w:rsidP="00717F29">
      <w:pPr>
        <w:contextualSpacing/>
        <w:rPr>
          <w:rFonts w:ascii="Calibri" w:hAnsi="Calibri" w:cs="Arial"/>
        </w:rPr>
      </w:pPr>
    </w:p>
    <w:sectPr w:rsidR="000D32D4" w:rsidRPr="005B37BB" w:rsidSect="00240491">
      <w:headerReference w:type="even" r:id="rId8"/>
      <w:headerReference w:type="default" r:id="rId9"/>
      <w:footerReference w:type="default" r:id="rId10"/>
      <w:headerReference w:type="first" r:id="rId11"/>
      <w:pgSz w:w="11906" w:h="16838" w:code="9"/>
      <w:pgMar w:top="851" w:right="851" w:bottom="1134" w:left="851" w:header="720" w:footer="62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4618" w:rsidRDefault="004F4618">
      <w:r>
        <w:separator/>
      </w:r>
    </w:p>
  </w:endnote>
  <w:endnote w:type="continuationSeparator" w:id="1">
    <w:p w:rsidR="004F4618" w:rsidRDefault="004F461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FBB" w:rsidRDefault="00502ED7">
    <w:pPr>
      <w:pStyle w:val="Pidipagina"/>
    </w:pPr>
    <w:r>
      <w:pict>
        <v:shapetype id="_x0000_t202" coordsize="21600,21600" o:spt="202" path="m,l,21600r21600,l21600,xe">
          <v:stroke joinstyle="miter"/>
          <v:path gradientshapeok="t" o:connecttype="rect"/>
        </v:shapetype>
        <v:shape id="_x0000_s2049" type="#_x0000_t202" style="position:absolute;margin-left:0;margin-top:.05pt;width:11.45pt;height:13.2pt;z-index:251655680;mso-wrap-distance-left:0;mso-wrap-distance-right:0;mso-position-horizontal:center;mso-position-horizontal-relative:margin" stroked="f">
          <v:fill opacity="0" color2="black"/>
          <v:textbox inset="0,0,0,0">
            <w:txbxContent>
              <w:p w:rsidR="009E5FBB" w:rsidRDefault="00502ED7">
                <w:pPr>
                  <w:pStyle w:val="Pidipagina"/>
                </w:pPr>
                <w:r>
                  <w:rPr>
                    <w:rStyle w:val="Numeropagina"/>
                  </w:rPr>
                  <w:fldChar w:fldCharType="begin"/>
                </w:r>
                <w:r w:rsidR="009E5FBB">
                  <w:rPr>
                    <w:rStyle w:val="Numeropagina"/>
                  </w:rPr>
                  <w:instrText xml:space="preserve"> PAGE </w:instrText>
                </w:r>
                <w:r>
                  <w:rPr>
                    <w:rStyle w:val="Numeropagina"/>
                  </w:rPr>
                  <w:fldChar w:fldCharType="separate"/>
                </w:r>
                <w:r w:rsidR="006A5638">
                  <w:rPr>
                    <w:rStyle w:val="Numeropagina"/>
                    <w:noProof/>
                  </w:rPr>
                  <w:t>1</w:t>
                </w:r>
                <w:r>
                  <w:rPr>
                    <w:rStyle w:val="Numeropagina"/>
                  </w:rPr>
                  <w:fldChar w:fldCharType="end"/>
                </w:r>
              </w:p>
            </w:txbxContent>
          </v:textbox>
          <w10:wrap type="square" side="largest"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4618" w:rsidRDefault="004F4618">
      <w:r>
        <w:separator/>
      </w:r>
    </w:p>
  </w:footnote>
  <w:footnote w:type="continuationSeparator" w:id="1">
    <w:p w:rsidR="004F4618" w:rsidRDefault="004F46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91" w:rsidRDefault="00502ED7">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48954" o:spid="_x0000_s2052" type="#_x0000_t136" style="position:absolute;margin-left:0;margin-top:0;width:687.2pt;height:31.95pt;rotation:315;z-index:-251657728;mso-position-horizontal:center;mso-position-horizontal-relative:margin;mso-position-vertical:center;mso-position-vertical-relative:margin" o:allowincell="f" fillcolor="silver" stroked="f">
          <v:fill opacity=".5"/>
          <v:textpath style="font-family:&quot;Tahoma&quot;;font-size:1pt" string="ISTITUTO COMPRENSIVO UDITORE SETTI CARRARO"/>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426" w:type="pct"/>
      <w:jc w:val="righ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1E0"/>
    </w:tblPr>
    <w:tblGrid>
      <w:gridCol w:w="9224"/>
    </w:tblGrid>
    <w:tr w:rsidR="00FC2515" w:rsidTr="00FC2515">
      <w:trPr>
        <w:trHeight w:val="170"/>
        <w:jc w:val="right"/>
      </w:trPr>
      <w:tc>
        <w:tcPr>
          <w:tcW w:w="5000" w:type="pct"/>
          <w:tcBorders>
            <w:top w:val="dotted" w:sz="4" w:space="0" w:color="auto"/>
            <w:left w:val="single" w:sz="4" w:space="0" w:color="auto"/>
            <w:bottom w:val="nil"/>
            <w:right w:val="single" w:sz="4" w:space="0" w:color="auto"/>
          </w:tcBorders>
          <w:vAlign w:val="center"/>
          <w:hideMark/>
        </w:tcPr>
        <w:p w:rsidR="00FC2515" w:rsidRPr="004800CB" w:rsidRDefault="00502ED7" w:rsidP="00525949">
          <w:pPr>
            <w:pStyle w:val="Intestazione"/>
            <w:jc w:val="center"/>
            <w:rPr>
              <w:rFonts w:ascii="Tahoma" w:hAnsi="Tahoma" w:cs="Tahoma"/>
              <w:b/>
              <w:sz w:val="28"/>
              <w:szCs w:val="28"/>
            </w:rPr>
          </w:pPr>
          <w:r w:rsidRPr="00502ED7">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48955" o:spid="_x0000_s2053" type="#_x0000_t136" style="position:absolute;left:0;text-align:left;margin-left:0;margin-top:0;width:687.2pt;height:31.95pt;rotation:315;z-index:-251656704;mso-position-horizontal:center;mso-position-horizontal-relative:margin;mso-position-vertical:center;mso-position-vertical-relative:margin" o:allowincell="f" fillcolor="silver" stroked="f">
                <v:fill opacity=".5"/>
                <v:textpath style="font-family:&quot;Tahoma&quot;;font-size:1pt" string="ISTITUTO COMPRENSIVO UDITORE SETTI CARRARO"/>
                <w10:wrap anchorx="margin" anchory="margin"/>
              </v:shape>
            </w:pict>
          </w:r>
          <w:r w:rsidR="00AF3E9C">
            <w:rPr>
              <w:noProof/>
              <w:lang w:eastAsia="it-IT"/>
            </w:rPr>
            <w:drawing>
              <wp:anchor distT="0" distB="0" distL="114300" distR="114300" simplePos="0" relativeHeight="251656704" behindDoc="0" locked="0" layoutInCell="1" allowOverlap="1">
                <wp:simplePos x="0" y="0"/>
                <wp:positionH relativeFrom="column">
                  <wp:posOffset>-843280</wp:posOffset>
                </wp:positionH>
                <wp:positionV relativeFrom="paragraph">
                  <wp:posOffset>-105410</wp:posOffset>
                </wp:positionV>
                <wp:extent cx="542925" cy="638175"/>
                <wp:effectExtent l="19050" t="0" r="9525" b="0"/>
                <wp:wrapNone/>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srcRect/>
                        <a:stretch>
                          <a:fillRect/>
                        </a:stretch>
                      </pic:blipFill>
                      <pic:spPr bwMode="auto">
                        <a:xfrm>
                          <a:off x="0" y="0"/>
                          <a:ext cx="542925" cy="638175"/>
                        </a:xfrm>
                        <a:prstGeom prst="rect">
                          <a:avLst/>
                        </a:prstGeom>
                        <a:solidFill>
                          <a:srgbClr val="FFFFFF"/>
                        </a:solidFill>
                        <a:ln w="9525">
                          <a:noFill/>
                          <a:miter lim="800000"/>
                          <a:headEnd/>
                          <a:tailEnd/>
                        </a:ln>
                      </pic:spPr>
                    </pic:pic>
                  </a:graphicData>
                </a:graphic>
              </wp:anchor>
            </w:drawing>
          </w:r>
          <w:r w:rsidR="00FC2515" w:rsidRPr="004800CB">
            <w:rPr>
              <w:rFonts w:ascii="Tahoma" w:hAnsi="Tahoma" w:cs="Tahoma"/>
              <w:b/>
              <w:caps/>
              <w:sz w:val="28"/>
              <w:szCs w:val="28"/>
            </w:rPr>
            <w:t>ISTITUTO COMPRENSIVO UDITORE – SETTI CARRARO</w:t>
          </w:r>
        </w:p>
      </w:tc>
    </w:tr>
    <w:tr w:rsidR="00FC2515" w:rsidTr="00FC2515">
      <w:trPr>
        <w:trHeight w:val="283"/>
        <w:jc w:val="right"/>
      </w:trPr>
      <w:tc>
        <w:tcPr>
          <w:tcW w:w="5000" w:type="pct"/>
          <w:tcBorders>
            <w:top w:val="nil"/>
            <w:left w:val="single" w:sz="4" w:space="0" w:color="auto"/>
            <w:bottom w:val="single" w:sz="4" w:space="0" w:color="auto"/>
            <w:right w:val="single" w:sz="4" w:space="0" w:color="auto"/>
          </w:tcBorders>
          <w:vAlign w:val="center"/>
          <w:hideMark/>
        </w:tcPr>
        <w:p w:rsidR="00FC2515" w:rsidRPr="000F32A6" w:rsidRDefault="00FC2515" w:rsidP="00525949">
          <w:pPr>
            <w:pStyle w:val="Intestazione"/>
            <w:jc w:val="center"/>
            <w:rPr>
              <w:rFonts w:ascii="Tahoma" w:hAnsi="Tahoma" w:cs="Tahoma"/>
            </w:rPr>
          </w:pPr>
          <w:r>
            <w:rPr>
              <w:rFonts w:ascii="Tahoma" w:hAnsi="Tahoma" w:cs="Tahoma"/>
              <w:caps/>
              <w:szCs w:val="28"/>
            </w:rPr>
            <w:t>PROGRAMM</w:t>
          </w:r>
          <w:r w:rsidR="00736185">
            <w:rPr>
              <w:rFonts w:ascii="Tahoma" w:hAnsi="Tahoma" w:cs="Tahoma"/>
              <w:caps/>
              <w:szCs w:val="28"/>
            </w:rPr>
            <w:t>AZIONE ANNUALE di classe</w:t>
          </w:r>
        </w:p>
      </w:tc>
    </w:tr>
  </w:tbl>
  <w:p w:rsidR="00FD50B9" w:rsidRPr="00FC2515" w:rsidRDefault="00FD50B9" w:rsidP="00FC2515">
    <w:pPr>
      <w:pStyle w:val="Intestazione"/>
      <w:jc w:val="center"/>
      <w:rPr>
        <w:sz w:val="16"/>
        <w:szCs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91" w:rsidRDefault="00502ED7">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48953" o:spid="_x0000_s2051" type="#_x0000_t136" style="position:absolute;margin-left:0;margin-top:0;width:687.2pt;height:31.95pt;rotation:315;z-index:-251658752;mso-position-horizontal:center;mso-position-horizontal-relative:margin;mso-position-vertical:center;mso-position-vertical-relative:margin" o:allowincell="f" fillcolor="silver" stroked="f">
          <v:fill opacity=".5"/>
          <v:textpath style="font-family:&quot;Tahoma&quot;;font-size:1pt" string="ISTITUTO COMPRENSIVO UDITORE SETTI CARRARO"/>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25"/>
        </w:tabs>
        <w:ind w:left="1025" w:hanging="360"/>
      </w:pPr>
      <w:rPr>
        <w:rFonts w:ascii="Symbol" w:hAnsi="Symbol" w:cs="StarSymbol"/>
        <w:sz w:val="18"/>
        <w:szCs w:val="18"/>
      </w:rPr>
    </w:lvl>
    <w:lvl w:ilvl="2">
      <w:start w:val="1"/>
      <w:numFmt w:val="bullet"/>
      <w:lvlText w:val=""/>
      <w:lvlJc w:val="left"/>
      <w:pPr>
        <w:tabs>
          <w:tab w:val="num" w:pos="1330"/>
        </w:tabs>
        <w:ind w:left="1330" w:hanging="360"/>
      </w:pPr>
      <w:rPr>
        <w:rFonts w:ascii="Symbol" w:hAnsi="Symbol" w:cs="StarSymbol"/>
        <w:sz w:val="18"/>
        <w:szCs w:val="18"/>
      </w:rPr>
    </w:lvl>
    <w:lvl w:ilvl="3">
      <w:start w:val="1"/>
      <w:numFmt w:val="bullet"/>
      <w:lvlText w:val=""/>
      <w:lvlJc w:val="left"/>
      <w:pPr>
        <w:tabs>
          <w:tab w:val="num" w:pos="1635"/>
        </w:tabs>
        <w:ind w:left="1635" w:hanging="360"/>
      </w:pPr>
      <w:rPr>
        <w:rFonts w:ascii="Symbol" w:hAnsi="Symbol" w:cs="StarSymbol"/>
        <w:sz w:val="18"/>
        <w:szCs w:val="18"/>
      </w:rPr>
    </w:lvl>
    <w:lvl w:ilvl="4">
      <w:start w:val="1"/>
      <w:numFmt w:val="bullet"/>
      <w:lvlText w:val=""/>
      <w:lvlJc w:val="left"/>
      <w:pPr>
        <w:tabs>
          <w:tab w:val="num" w:pos="1940"/>
        </w:tabs>
        <w:ind w:left="1940" w:hanging="360"/>
      </w:pPr>
      <w:rPr>
        <w:rFonts w:ascii="Symbol" w:hAnsi="Symbol" w:cs="StarSymbol"/>
        <w:sz w:val="18"/>
        <w:szCs w:val="18"/>
      </w:rPr>
    </w:lvl>
    <w:lvl w:ilvl="5">
      <w:start w:val="1"/>
      <w:numFmt w:val="bullet"/>
      <w:lvlText w:val=""/>
      <w:lvlJc w:val="left"/>
      <w:pPr>
        <w:tabs>
          <w:tab w:val="num" w:pos="2245"/>
        </w:tabs>
        <w:ind w:left="2245" w:hanging="360"/>
      </w:pPr>
      <w:rPr>
        <w:rFonts w:ascii="Symbol" w:hAnsi="Symbol" w:cs="StarSymbol"/>
        <w:sz w:val="18"/>
        <w:szCs w:val="18"/>
      </w:rPr>
    </w:lvl>
    <w:lvl w:ilvl="6">
      <w:start w:val="1"/>
      <w:numFmt w:val="bullet"/>
      <w:lvlText w:val=""/>
      <w:lvlJc w:val="left"/>
      <w:pPr>
        <w:tabs>
          <w:tab w:val="num" w:pos="2550"/>
        </w:tabs>
        <w:ind w:left="2550" w:hanging="360"/>
      </w:pPr>
      <w:rPr>
        <w:rFonts w:ascii="Symbol" w:hAnsi="Symbol" w:cs="StarSymbol"/>
        <w:sz w:val="18"/>
        <w:szCs w:val="18"/>
      </w:rPr>
    </w:lvl>
    <w:lvl w:ilvl="7">
      <w:start w:val="1"/>
      <w:numFmt w:val="bullet"/>
      <w:lvlText w:val=""/>
      <w:lvlJc w:val="left"/>
      <w:pPr>
        <w:tabs>
          <w:tab w:val="num" w:pos="2855"/>
        </w:tabs>
        <w:ind w:left="2855" w:hanging="360"/>
      </w:pPr>
      <w:rPr>
        <w:rFonts w:ascii="Symbol" w:hAnsi="Symbol" w:cs="StarSymbol"/>
        <w:sz w:val="18"/>
        <w:szCs w:val="18"/>
      </w:rPr>
    </w:lvl>
    <w:lvl w:ilvl="8">
      <w:start w:val="1"/>
      <w:numFmt w:val="bullet"/>
      <w:lvlText w:val=""/>
      <w:lvlJc w:val="left"/>
      <w:pPr>
        <w:tabs>
          <w:tab w:val="num" w:pos="3160"/>
        </w:tabs>
        <w:ind w:left="3160" w:hanging="360"/>
      </w:pPr>
      <w:rPr>
        <w:rFonts w:ascii="Symbol" w:hAnsi="Symbol" w:cs="StarSymbol"/>
        <w:sz w:val="18"/>
        <w:szCs w:val="18"/>
      </w:rPr>
    </w:lvl>
  </w:abstractNum>
  <w:abstractNum w:abstractNumId="2">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45F632D"/>
    <w:multiLevelType w:val="hybridMultilevel"/>
    <w:tmpl w:val="0400BC78"/>
    <w:lvl w:ilvl="0" w:tplc="1F8ECE90">
      <w:start w:val="1"/>
      <w:numFmt w:val="bullet"/>
      <w:lvlText w:val="̵"/>
      <w:lvlJc w:val="left"/>
      <w:pPr>
        <w:ind w:left="720" w:hanging="360"/>
      </w:pPr>
      <w:rPr>
        <w:rFonts w:ascii="Tahoma" w:hAnsi="Tahoma" w:hint="default"/>
        <w:b w:val="0"/>
        <w:i w:val="0"/>
        <w:strike w:val="0"/>
        <w:dstrike w:val="0"/>
        <w:color w:val="000000"/>
        <w:sz w:val="22"/>
        <w:szCs w:val="34"/>
        <w:u w:val="none" w:color="000000"/>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DA9303F"/>
    <w:multiLevelType w:val="hybridMultilevel"/>
    <w:tmpl w:val="44E0BBC6"/>
    <w:lvl w:ilvl="0" w:tplc="E2E63840">
      <w:start w:val="15"/>
      <w:numFmt w:val="bullet"/>
      <w:lvlText w:val="̵"/>
      <w:lvlJc w:val="left"/>
      <w:pPr>
        <w:ind w:left="720" w:hanging="360"/>
      </w:pPr>
      <w:rPr>
        <w:rFonts w:ascii="Times New Roman" w:hAnsi="Times New Roman" w:hint="default"/>
        <w:b w:val="0"/>
        <w:i w:val="0"/>
        <w:strike w:val="0"/>
        <w:dstrike w:val="0"/>
        <w:color w:val="000000"/>
        <w:sz w:val="22"/>
        <w:szCs w:val="34"/>
        <w:u w:val="none" w:color="000000"/>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259110E"/>
    <w:multiLevelType w:val="hybridMultilevel"/>
    <w:tmpl w:val="D8C45CB0"/>
    <w:lvl w:ilvl="0" w:tplc="ACC46F3E">
      <w:start w:val="15"/>
      <w:numFmt w:val="bullet"/>
      <w:lvlText w:val="̶"/>
      <w:lvlJc w:val="left"/>
      <w:pPr>
        <w:ind w:left="720" w:hanging="360"/>
      </w:pPr>
      <w:rPr>
        <w:rFonts w:ascii="Tahoma" w:hAnsi="Tahoma" w:hint="default"/>
        <w:b w:val="0"/>
        <w:i w:val="0"/>
        <w:strike w:val="0"/>
        <w:dstrike w:val="0"/>
        <w:color w:val="000000"/>
        <w:sz w:val="22"/>
        <w:szCs w:val="34"/>
        <w:u w:val="none" w:color="000000"/>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5325D82"/>
    <w:multiLevelType w:val="hybridMultilevel"/>
    <w:tmpl w:val="992010D6"/>
    <w:lvl w:ilvl="0" w:tplc="F3F6E69C">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nsid w:val="29294CEC"/>
    <w:multiLevelType w:val="hybridMultilevel"/>
    <w:tmpl w:val="6C5EC3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B1F73B9"/>
    <w:multiLevelType w:val="hybridMultilevel"/>
    <w:tmpl w:val="8E389546"/>
    <w:name w:val="WW8Num152"/>
    <w:lvl w:ilvl="0" w:tplc="F988614A">
      <w:start w:val="1"/>
      <w:numFmt w:val="bullet"/>
      <w:lvlText w:val="–"/>
      <w:lvlJc w:val="left"/>
      <w:pPr>
        <w:tabs>
          <w:tab w:val="num" w:pos="360"/>
        </w:tabs>
        <w:ind w:left="227" w:hanging="227"/>
      </w:pPr>
      <w:rPr>
        <w:rFonts w:ascii="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31414325"/>
    <w:multiLevelType w:val="hybridMultilevel"/>
    <w:tmpl w:val="4F70D83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nsid w:val="494F24CC"/>
    <w:multiLevelType w:val="hybridMultilevel"/>
    <w:tmpl w:val="AA3C5096"/>
    <w:lvl w:ilvl="0" w:tplc="210C2890">
      <w:start w:val="1"/>
      <w:numFmt w:val="bullet"/>
      <w:lvlText w:val="̶"/>
      <w:lvlJc w:val="left"/>
      <w:pPr>
        <w:ind w:left="360" w:hanging="360"/>
      </w:pPr>
      <w:rPr>
        <w:rFonts w:ascii="Tahoma" w:hAnsi="Tahom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4CF92C8C"/>
    <w:multiLevelType w:val="hybridMultilevel"/>
    <w:tmpl w:val="7B72345C"/>
    <w:lvl w:ilvl="0" w:tplc="F80EE136">
      <w:start w:val="15"/>
      <w:numFmt w:val="bullet"/>
      <w:lvlText w:val="̵"/>
      <w:lvlJc w:val="left"/>
      <w:pPr>
        <w:ind w:left="720" w:hanging="360"/>
      </w:pPr>
      <w:rPr>
        <w:rFonts w:ascii="Tahoma" w:eastAsia="Arial" w:hAnsi="Tahoma" w:hint="default"/>
        <w:b w:val="0"/>
        <w:i w:val="0"/>
        <w:strike w:val="0"/>
        <w:dstrike w:val="0"/>
        <w:color w:val="000000"/>
        <w:sz w:val="22"/>
        <w:szCs w:val="34"/>
        <w:u w:val="none" w:color="000000"/>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DD17E0B"/>
    <w:multiLevelType w:val="hybridMultilevel"/>
    <w:tmpl w:val="927E5D82"/>
    <w:lvl w:ilvl="0" w:tplc="F146898C">
      <w:start w:val="1"/>
      <w:numFmt w:val="bullet"/>
      <w:lvlText w:val="̵"/>
      <w:lvlJc w:val="left"/>
      <w:pPr>
        <w:ind w:left="720" w:hanging="360"/>
      </w:pPr>
      <w:rPr>
        <w:rFonts w:ascii="Tahoma" w:hAnsi="Tahoma" w:hint="default"/>
        <w:b w:val="0"/>
        <w:i w:val="0"/>
        <w:strike w:val="0"/>
        <w:dstrike w:val="0"/>
        <w:color w:val="000000"/>
        <w:sz w:val="22"/>
        <w:szCs w:val="34"/>
        <w:u w:val="none" w:color="000000"/>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541B463A"/>
    <w:multiLevelType w:val="hybridMultilevel"/>
    <w:tmpl w:val="AFBC5B2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nsid w:val="5B701F55"/>
    <w:multiLevelType w:val="hybridMultilevel"/>
    <w:tmpl w:val="50B00986"/>
    <w:lvl w:ilvl="0" w:tplc="210C2890">
      <w:start w:val="1"/>
      <w:numFmt w:val="bullet"/>
      <w:lvlText w:val="̶"/>
      <w:lvlJc w:val="left"/>
      <w:pPr>
        <w:ind w:left="720" w:hanging="360"/>
      </w:pPr>
      <w:rPr>
        <w:rFonts w:ascii="Tahoma" w:hAnsi="Tahoma" w:hint="default"/>
        <w:b w:val="0"/>
        <w:i w:val="0"/>
        <w:strike w:val="0"/>
        <w:dstrike w:val="0"/>
        <w:color w:val="000000"/>
        <w:sz w:val="22"/>
        <w:szCs w:val="34"/>
        <w:u w:val="none" w:color="000000"/>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2BA4131"/>
    <w:multiLevelType w:val="hybridMultilevel"/>
    <w:tmpl w:val="6696048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nsid w:val="677C4D69"/>
    <w:multiLevelType w:val="hybridMultilevel"/>
    <w:tmpl w:val="762ACD02"/>
    <w:lvl w:ilvl="0" w:tplc="210C2890">
      <w:start w:val="1"/>
      <w:numFmt w:val="bullet"/>
      <w:lvlText w:val="̶"/>
      <w:lvlJc w:val="left"/>
      <w:pPr>
        <w:ind w:left="360" w:hanging="360"/>
      </w:pPr>
      <w:rPr>
        <w:rFonts w:ascii="Tahoma" w:hAnsi="Tahoma" w:hint="default"/>
      </w:rPr>
    </w:lvl>
    <w:lvl w:ilvl="1" w:tplc="210C2890">
      <w:start w:val="1"/>
      <w:numFmt w:val="bullet"/>
      <w:lvlText w:val="̶"/>
      <w:lvlJc w:val="left"/>
      <w:pPr>
        <w:ind w:left="1080" w:hanging="360"/>
      </w:pPr>
      <w:rPr>
        <w:rFonts w:ascii="Tahoma" w:hAnsi="Tahoma"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nsid w:val="6A8B14F6"/>
    <w:multiLevelType w:val="hybridMultilevel"/>
    <w:tmpl w:val="C66A5C76"/>
    <w:lvl w:ilvl="0" w:tplc="210C2890">
      <w:start w:val="1"/>
      <w:numFmt w:val="bullet"/>
      <w:lvlText w:val="̶"/>
      <w:lvlJc w:val="left"/>
      <w:pPr>
        <w:ind w:left="720" w:hanging="360"/>
      </w:pPr>
      <w:rPr>
        <w:rFonts w:ascii="Tahoma" w:hAnsi="Tahoma" w:hint="default"/>
        <w:b w:val="0"/>
        <w:i w:val="0"/>
        <w:strike w:val="0"/>
        <w:dstrike w:val="0"/>
        <w:color w:val="000000"/>
        <w:sz w:val="22"/>
        <w:szCs w:val="34"/>
        <w:u w:val="none" w:color="000000"/>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7F424C8F"/>
    <w:multiLevelType w:val="hybridMultilevel"/>
    <w:tmpl w:val="9EE2B8D8"/>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14"/>
  </w:num>
  <w:num w:numId="6">
    <w:abstractNumId w:val="7"/>
  </w:num>
  <w:num w:numId="7">
    <w:abstractNumId w:val="19"/>
  </w:num>
  <w:num w:numId="8">
    <w:abstractNumId w:val="16"/>
  </w:num>
  <w:num w:numId="9">
    <w:abstractNumId w:val="17"/>
  </w:num>
  <w:num w:numId="10">
    <w:abstractNumId w:val="8"/>
  </w:num>
  <w:num w:numId="11">
    <w:abstractNumId w:val="11"/>
  </w:num>
  <w:num w:numId="12">
    <w:abstractNumId w:val="9"/>
  </w:num>
  <w:num w:numId="13">
    <w:abstractNumId w:val="10"/>
  </w:num>
  <w:num w:numId="14">
    <w:abstractNumId w:val="4"/>
  </w:num>
  <w:num w:numId="15">
    <w:abstractNumId w:val="6"/>
  </w:num>
  <w:num w:numId="16">
    <w:abstractNumId w:val="5"/>
  </w:num>
  <w:num w:numId="17">
    <w:abstractNumId w:val="12"/>
  </w:num>
  <w:num w:numId="18">
    <w:abstractNumId w:val="18"/>
  </w:num>
  <w:num w:numId="19">
    <w:abstractNumId w:val="13"/>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stylePaneFormatFilter w:val="000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7170"/>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341F34"/>
    <w:rsid w:val="00004804"/>
    <w:rsid w:val="000341A9"/>
    <w:rsid w:val="00034C18"/>
    <w:rsid w:val="000374F6"/>
    <w:rsid w:val="00040CB4"/>
    <w:rsid w:val="00044CEE"/>
    <w:rsid w:val="000475A8"/>
    <w:rsid w:val="00055585"/>
    <w:rsid w:val="000843A5"/>
    <w:rsid w:val="000A26DE"/>
    <w:rsid w:val="000A7101"/>
    <w:rsid w:val="000C7DD5"/>
    <w:rsid w:val="000D32D4"/>
    <w:rsid w:val="000D7A23"/>
    <w:rsid w:val="000E04D8"/>
    <w:rsid w:val="000F6BCB"/>
    <w:rsid w:val="00104F14"/>
    <w:rsid w:val="00105D99"/>
    <w:rsid w:val="0011254A"/>
    <w:rsid w:val="00120722"/>
    <w:rsid w:val="00121798"/>
    <w:rsid w:val="00126AD6"/>
    <w:rsid w:val="00126C1A"/>
    <w:rsid w:val="001344BA"/>
    <w:rsid w:val="00137E19"/>
    <w:rsid w:val="00152550"/>
    <w:rsid w:val="001549A9"/>
    <w:rsid w:val="001553C3"/>
    <w:rsid w:val="001634ED"/>
    <w:rsid w:val="00164544"/>
    <w:rsid w:val="001712F3"/>
    <w:rsid w:val="00181FAB"/>
    <w:rsid w:val="00182ABD"/>
    <w:rsid w:val="001A6EB4"/>
    <w:rsid w:val="001B3BA0"/>
    <w:rsid w:val="001B45D1"/>
    <w:rsid w:val="001B5B9E"/>
    <w:rsid w:val="001E3C08"/>
    <w:rsid w:val="001E3D9B"/>
    <w:rsid w:val="001F7EA3"/>
    <w:rsid w:val="00206930"/>
    <w:rsid w:val="00213463"/>
    <w:rsid w:val="0021417D"/>
    <w:rsid w:val="0021602C"/>
    <w:rsid w:val="00240491"/>
    <w:rsid w:val="00263DD0"/>
    <w:rsid w:val="00277CB1"/>
    <w:rsid w:val="0028099A"/>
    <w:rsid w:val="00283EC0"/>
    <w:rsid w:val="0029714F"/>
    <w:rsid w:val="002A1159"/>
    <w:rsid w:val="002A2901"/>
    <w:rsid w:val="00302A78"/>
    <w:rsid w:val="00316F42"/>
    <w:rsid w:val="00341F34"/>
    <w:rsid w:val="00351008"/>
    <w:rsid w:val="00357B49"/>
    <w:rsid w:val="0036307E"/>
    <w:rsid w:val="00370EC7"/>
    <w:rsid w:val="00380C3F"/>
    <w:rsid w:val="00396A6B"/>
    <w:rsid w:val="003C4AD9"/>
    <w:rsid w:val="003D2DEB"/>
    <w:rsid w:val="003E0780"/>
    <w:rsid w:val="003E5FEC"/>
    <w:rsid w:val="004068A2"/>
    <w:rsid w:val="00462E1A"/>
    <w:rsid w:val="004669D9"/>
    <w:rsid w:val="00474221"/>
    <w:rsid w:val="004807E3"/>
    <w:rsid w:val="004A254C"/>
    <w:rsid w:val="004A5EE4"/>
    <w:rsid w:val="004A5FED"/>
    <w:rsid w:val="004D1485"/>
    <w:rsid w:val="004D1F86"/>
    <w:rsid w:val="004D34F5"/>
    <w:rsid w:val="004E0B0F"/>
    <w:rsid w:val="004E1C88"/>
    <w:rsid w:val="004F30DC"/>
    <w:rsid w:val="004F4618"/>
    <w:rsid w:val="00502ED7"/>
    <w:rsid w:val="00503C09"/>
    <w:rsid w:val="00525949"/>
    <w:rsid w:val="005371A1"/>
    <w:rsid w:val="00541FF3"/>
    <w:rsid w:val="005510A9"/>
    <w:rsid w:val="00560F3E"/>
    <w:rsid w:val="00570ECB"/>
    <w:rsid w:val="00580EFE"/>
    <w:rsid w:val="005A529D"/>
    <w:rsid w:val="005B37BB"/>
    <w:rsid w:val="005B58BF"/>
    <w:rsid w:val="005D4330"/>
    <w:rsid w:val="006108E2"/>
    <w:rsid w:val="00625256"/>
    <w:rsid w:val="00635F4B"/>
    <w:rsid w:val="0065466B"/>
    <w:rsid w:val="00670FB4"/>
    <w:rsid w:val="006768FB"/>
    <w:rsid w:val="00684D99"/>
    <w:rsid w:val="006927F0"/>
    <w:rsid w:val="006A5638"/>
    <w:rsid w:val="006A6FD7"/>
    <w:rsid w:val="006B26EB"/>
    <w:rsid w:val="006B7FAB"/>
    <w:rsid w:val="006C107A"/>
    <w:rsid w:val="006D2D74"/>
    <w:rsid w:val="006E1D43"/>
    <w:rsid w:val="006E25DB"/>
    <w:rsid w:val="006E7A02"/>
    <w:rsid w:val="00702985"/>
    <w:rsid w:val="00706E89"/>
    <w:rsid w:val="00715B90"/>
    <w:rsid w:val="00717F29"/>
    <w:rsid w:val="00731A9E"/>
    <w:rsid w:val="00736185"/>
    <w:rsid w:val="00756029"/>
    <w:rsid w:val="007710DC"/>
    <w:rsid w:val="007761A4"/>
    <w:rsid w:val="00787F05"/>
    <w:rsid w:val="007C733A"/>
    <w:rsid w:val="007D071F"/>
    <w:rsid w:val="007D35CB"/>
    <w:rsid w:val="007E299E"/>
    <w:rsid w:val="007E7F8C"/>
    <w:rsid w:val="007F6B9B"/>
    <w:rsid w:val="0081585A"/>
    <w:rsid w:val="0082163C"/>
    <w:rsid w:val="0082749B"/>
    <w:rsid w:val="00827FF4"/>
    <w:rsid w:val="00831178"/>
    <w:rsid w:val="008360B6"/>
    <w:rsid w:val="00857F01"/>
    <w:rsid w:val="00872821"/>
    <w:rsid w:val="0087285A"/>
    <w:rsid w:val="008741DE"/>
    <w:rsid w:val="00884502"/>
    <w:rsid w:val="0089648B"/>
    <w:rsid w:val="00897352"/>
    <w:rsid w:val="008A1045"/>
    <w:rsid w:val="008A42F3"/>
    <w:rsid w:val="008B6920"/>
    <w:rsid w:val="008C1FFE"/>
    <w:rsid w:val="008D714F"/>
    <w:rsid w:val="008E3E7A"/>
    <w:rsid w:val="0091095A"/>
    <w:rsid w:val="009425E5"/>
    <w:rsid w:val="00952B3C"/>
    <w:rsid w:val="00953B80"/>
    <w:rsid w:val="00956E44"/>
    <w:rsid w:val="00962C38"/>
    <w:rsid w:val="00965DBB"/>
    <w:rsid w:val="009765FB"/>
    <w:rsid w:val="00985B69"/>
    <w:rsid w:val="00990D6A"/>
    <w:rsid w:val="009A0FDA"/>
    <w:rsid w:val="009B4E4C"/>
    <w:rsid w:val="009B5D2D"/>
    <w:rsid w:val="009B5D4C"/>
    <w:rsid w:val="009C7AF8"/>
    <w:rsid w:val="009E4354"/>
    <w:rsid w:val="009E5FBB"/>
    <w:rsid w:val="009E690D"/>
    <w:rsid w:val="00A05D61"/>
    <w:rsid w:val="00A167C9"/>
    <w:rsid w:val="00A24DB1"/>
    <w:rsid w:val="00A35022"/>
    <w:rsid w:val="00A5065E"/>
    <w:rsid w:val="00A67101"/>
    <w:rsid w:val="00A7453C"/>
    <w:rsid w:val="00A7707F"/>
    <w:rsid w:val="00A779AA"/>
    <w:rsid w:val="00A97151"/>
    <w:rsid w:val="00AA58D4"/>
    <w:rsid w:val="00AC1F9C"/>
    <w:rsid w:val="00AC76D5"/>
    <w:rsid w:val="00AE6FE2"/>
    <w:rsid w:val="00AF2003"/>
    <w:rsid w:val="00AF3E9C"/>
    <w:rsid w:val="00AF66B7"/>
    <w:rsid w:val="00B165C2"/>
    <w:rsid w:val="00B22BBC"/>
    <w:rsid w:val="00B4342D"/>
    <w:rsid w:val="00B9619D"/>
    <w:rsid w:val="00BB5F5A"/>
    <w:rsid w:val="00BE2B1C"/>
    <w:rsid w:val="00BF4471"/>
    <w:rsid w:val="00C00954"/>
    <w:rsid w:val="00C03A5E"/>
    <w:rsid w:val="00C20259"/>
    <w:rsid w:val="00C34E5C"/>
    <w:rsid w:val="00C45BC5"/>
    <w:rsid w:val="00C51587"/>
    <w:rsid w:val="00C560F3"/>
    <w:rsid w:val="00C623DF"/>
    <w:rsid w:val="00C745D5"/>
    <w:rsid w:val="00C80EE5"/>
    <w:rsid w:val="00C92106"/>
    <w:rsid w:val="00CA65FC"/>
    <w:rsid w:val="00CB0153"/>
    <w:rsid w:val="00CB0BCA"/>
    <w:rsid w:val="00CB1D9C"/>
    <w:rsid w:val="00CC47A2"/>
    <w:rsid w:val="00CD5C07"/>
    <w:rsid w:val="00CE3133"/>
    <w:rsid w:val="00CF67E0"/>
    <w:rsid w:val="00D21C0B"/>
    <w:rsid w:val="00D21CD2"/>
    <w:rsid w:val="00D51C68"/>
    <w:rsid w:val="00D66715"/>
    <w:rsid w:val="00D67004"/>
    <w:rsid w:val="00D914DB"/>
    <w:rsid w:val="00DB0810"/>
    <w:rsid w:val="00DB1CC6"/>
    <w:rsid w:val="00DB463D"/>
    <w:rsid w:val="00DC5DD5"/>
    <w:rsid w:val="00DC789F"/>
    <w:rsid w:val="00DD36ED"/>
    <w:rsid w:val="00DF7AD4"/>
    <w:rsid w:val="00E03F1F"/>
    <w:rsid w:val="00E12DAF"/>
    <w:rsid w:val="00E138C6"/>
    <w:rsid w:val="00E15252"/>
    <w:rsid w:val="00E413ED"/>
    <w:rsid w:val="00E70C4C"/>
    <w:rsid w:val="00E714F5"/>
    <w:rsid w:val="00E8603B"/>
    <w:rsid w:val="00E9657F"/>
    <w:rsid w:val="00EB78CC"/>
    <w:rsid w:val="00EC5B4D"/>
    <w:rsid w:val="00ED0AA6"/>
    <w:rsid w:val="00ED25C4"/>
    <w:rsid w:val="00EF5542"/>
    <w:rsid w:val="00F0039D"/>
    <w:rsid w:val="00F30C45"/>
    <w:rsid w:val="00F340EC"/>
    <w:rsid w:val="00F34F19"/>
    <w:rsid w:val="00F41EA1"/>
    <w:rsid w:val="00F724C0"/>
    <w:rsid w:val="00F9236C"/>
    <w:rsid w:val="00FA437E"/>
    <w:rsid w:val="00FB0CA1"/>
    <w:rsid w:val="00FC2515"/>
    <w:rsid w:val="00FC4C1E"/>
    <w:rsid w:val="00FD0C9B"/>
    <w:rsid w:val="00FD50B9"/>
    <w:rsid w:val="00FE115B"/>
    <w:rsid w:val="00FE70E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0259"/>
    <w:pPr>
      <w:suppressAutoHyphens/>
    </w:pPr>
    <w:rPr>
      <w:sz w:val="24"/>
      <w:szCs w:val="24"/>
      <w:lang w:eastAsia="ar-SA"/>
    </w:rPr>
  </w:style>
  <w:style w:type="paragraph" w:styleId="Titolo3">
    <w:name w:val="heading 3"/>
    <w:basedOn w:val="Normale"/>
    <w:next w:val="Normale"/>
    <w:qFormat/>
    <w:rsid w:val="00C20259"/>
    <w:pPr>
      <w:keepNext/>
      <w:tabs>
        <w:tab w:val="num" w:pos="0"/>
      </w:tabs>
      <w:ind w:left="720" w:hanging="720"/>
      <w:jc w:val="center"/>
      <w:outlineLvl w:val="2"/>
    </w:pPr>
    <w:rPr>
      <w:b/>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rsid w:val="00C20259"/>
    <w:rPr>
      <w:rFonts w:ascii="Symbol" w:hAnsi="Symbol" w:cs="StarSymbol"/>
      <w:sz w:val="18"/>
      <w:szCs w:val="18"/>
    </w:rPr>
  </w:style>
  <w:style w:type="character" w:customStyle="1" w:styleId="Absatz-Standardschriftart">
    <w:name w:val="Absatz-Standardschriftart"/>
    <w:rsid w:val="00C20259"/>
  </w:style>
  <w:style w:type="character" w:customStyle="1" w:styleId="WW8Num1z0">
    <w:name w:val="WW8Num1z0"/>
    <w:rsid w:val="00C20259"/>
    <w:rPr>
      <w:rFonts w:ascii="Symbol" w:hAnsi="Symbol"/>
    </w:rPr>
  </w:style>
  <w:style w:type="character" w:customStyle="1" w:styleId="WW-Absatz-Standardschriftart">
    <w:name w:val="WW-Absatz-Standardschriftart"/>
    <w:rsid w:val="00C20259"/>
  </w:style>
  <w:style w:type="character" w:customStyle="1" w:styleId="WW-Absatz-Standardschriftart1">
    <w:name w:val="WW-Absatz-Standardschriftart1"/>
    <w:rsid w:val="00C20259"/>
  </w:style>
  <w:style w:type="character" w:customStyle="1" w:styleId="WW8Num4z0">
    <w:name w:val="WW8Num4z0"/>
    <w:rsid w:val="00C20259"/>
    <w:rPr>
      <w:rFonts w:ascii="Symbol" w:hAnsi="Symbol" w:cs="StarSymbol"/>
      <w:sz w:val="18"/>
      <w:szCs w:val="18"/>
    </w:rPr>
  </w:style>
  <w:style w:type="character" w:customStyle="1" w:styleId="WW8Num4z1">
    <w:name w:val="WW8Num4z1"/>
    <w:rsid w:val="00C20259"/>
    <w:rPr>
      <w:rFonts w:ascii="OpenSymbol" w:hAnsi="OpenSymbol" w:cs="StarSymbol"/>
      <w:sz w:val="18"/>
      <w:szCs w:val="18"/>
    </w:rPr>
  </w:style>
  <w:style w:type="character" w:customStyle="1" w:styleId="WW-Absatz-Standardschriftart11">
    <w:name w:val="WW-Absatz-Standardschriftart11"/>
    <w:rsid w:val="00C20259"/>
  </w:style>
  <w:style w:type="character" w:customStyle="1" w:styleId="WW8Num5z0">
    <w:name w:val="WW8Num5z0"/>
    <w:rsid w:val="00C20259"/>
    <w:rPr>
      <w:rFonts w:ascii="Symbol" w:hAnsi="Symbol" w:cs="StarSymbol"/>
      <w:sz w:val="18"/>
      <w:szCs w:val="18"/>
    </w:rPr>
  </w:style>
  <w:style w:type="character" w:customStyle="1" w:styleId="WW8Num6z0">
    <w:name w:val="WW8Num6z0"/>
    <w:rsid w:val="00C20259"/>
    <w:rPr>
      <w:rFonts w:ascii="Symbol" w:hAnsi="Symbol" w:cs="StarSymbol"/>
      <w:sz w:val="18"/>
      <w:szCs w:val="18"/>
    </w:rPr>
  </w:style>
  <w:style w:type="character" w:customStyle="1" w:styleId="WW-Absatz-Standardschriftart111">
    <w:name w:val="WW-Absatz-Standardschriftart111"/>
    <w:rsid w:val="00C20259"/>
  </w:style>
  <w:style w:type="character" w:customStyle="1" w:styleId="WW8Num3z0">
    <w:name w:val="WW8Num3z0"/>
    <w:rsid w:val="00C20259"/>
    <w:rPr>
      <w:rFonts w:ascii="Symbol" w:hAnsi="Symbol" w:cs="StarSymbol"/>
      <w:sz w:val="18"/>
      <w:szCs w:val="18"/>
    </w:rPr>
  </w:style>
  <w:style w:type="character" w:customStyle="1" w:styleId="WW-Absatz-Standardschriftart1111">
    <w:name w:val="WW-Absatz-Standardschriftart1111"/>
    <w:rsid w:val="00C20259"/>
  </w:style>
  <w:style w:type="character" w:customStyle="1" w:styleId="WW-Absatz-Standardschriftart11111">
    <w:name w:val="WW-Absatz-Standardschriftart11111"/>
    <w:rsid w:val="00C20259"/>
  </w:style>
  <w:style w:type="character" w:customStyle="1" w:styleId="WW-Absatz-Standardschriftart111111">
    <w:name w:val="WW-Absatz-Standardschriftart111111"/>
    <w:rsid w:val="00C20259"/>
  </w:style>
  <w:style w:type="character" w:customStyle="1" w:styleId="WW8Num7z0">
    <w:name w:val="WW8Num7z0"/>
    <w:rsid w:val="00C20259"/>
    <w:rPr>
      <w:rFonts w:ascii="Symbol" w:hAnsi="Symbol" w:cs="StarSymbol"/>
      <w:sz w:val="18"/>
      <w:szCs w:val="18"/>
    </w:rPr>
  </w:style>
  <w:style w:type="character" w:customStyle="1" w:styleId="Caratterepredefinitoparagrafo">
    <w:name w:val="Carattere predefinito paragrafo"/>
    <w:rsid w:val="00C20259"/>
  </w:style>
  <w:style w:type="character" w:customStyle="1" w:styleId="WW-Absatz-Standardschriftart1111111">
    <w:name w:val="WW-Absatz-Standardschriftart1111111"/>
    <w:rsid w:val="00C20259"/>
  </w:style>
  <w:style w:type="character" w:customStyle="1" w:styleId="WW-Absatz-Standardschriftart11111111">
    <w:name w:val="WW-Absatz-Standardschriftart11111111"/>
    <w:rsid w:val="00C20259"/>
  </w:style>
  <w:style w:type="character" w:customStyle="1" w:styleId="Caratterepredefinitoparagrafo1">
    <w:name w:val="Carattere predefinito paragrafo1"/>
    <w:rsid w:val="00C20259"/>
  </w:style>
  <w:style w:type="character" w:customStyle="1" w:styleId="WW-Absatz-Standardschriftart111111111">
    <w:name w:val="WW-Absatz-Standardschriftart111111111"/>
    <w:rsid w:val="00C20259"/>
  </w:style>
  <w:style w:type="character" w:customStyle="1" w:styleId="WW-Absatz-Standardschriftart1111111111">
    <w:name w:val="WW-Absatz-Standardschriftart1111111111"/>
    <w:rsid w:val="00C20259"/>
  </w:style>
  <w:style w:type="character" w:customStyle="1" w:styleId="WW-Absatz-Standardschriftart11111111111">
    <w:name w:val="WW-Absatz-Standardschriftart11111111111"/>
    <w:rsid w:val="00C20259"/>
  </w:style>
  <w:style w:type="character" w:customStyle="1" w:styleId="WW-Absatz-Standardschriftart111111111111">
    <w:name w:val="WW-Absatz-Standardschriftart111111111111"/>
    <w:rsid w:val="00C20259"/>
  </w:style>
  <w:style w:type="character" w:customStyle="1" w:styleId="WW-Absatz-Standardschriftart1111111111111">
    <w:name w:val="WW-Absatz-Standardschriftart1111111111111"/>
    <w:rsid w:val="00C20259"/>
  </w:style>
  <w:style w:type="character" w:customStyle="1" w:styleId="WW-Absatz-Standardschriftart11111111111111">
    <w:name w:val="WW-Absatz-Standardschriftart11111111111111"/>
    <w:rsid w:val="00C20259"/>
  </w:style>
  <w:style w:type="character" w:customStyle="1" w:styleId="WW8Num1z1">
    <w:name w:val="WW8Num1z1"/>
    <w:rsid w:val="00C20259"/>
    <w:rPr>
      <w:rFonts w:ascii="Courier New" w:hAnsi="Courier New" w:cs="Courier New"/>
    </w:rPr>
  </w:style>
  <w:style w:type="character" w:customStyle="1" w:styleId="WW8Num1z2">
    <w:name w:val="WW8Num1z2"/>
    <w:rsid w:val="00C20259"/>
    <w:rPr>
      <w:rFonts w:ascii="Wingdings" w:hAnsi="Wingdings"/>
    </w:rPr>
  </w:style>
  <w:style w:type="character" w:customStyle="1" w:styleId="Carpredefinitoparagrafo1">
    <w:name w:val="Car. predefinito paragrafo1"/>
    <w:rsid w:val="00C20259"/>
  </w:style>
  <w:style w:type="character" w:customStyle="1" w:styleId="Punti">
    <w:name w:val="Punti"/>
    <w:rsid w:val="00C20259"/>
    <w:rPr>
      <w:rFonts w:ascii="StarSymbol" w:eastAsia="StarSymbol" w:hAnsi="StarSymbol" w:cs="StarSymbol"/>
      <w:sz w:val="18"/>
      <w:szCs w:val="18"/>
    </w:rPr>
  </w:style>
  <w:style w:type="character" w:customStyle="1" w:styleId="Caratteredinumerazione">
    <w:name w:val="Carattere di numerazione"/>
    <w:rsid w:val="00C20259"/>
  </w:style>
  <w:style w:type="character" w:styleId="Numeropagina">
    <w:name w:val="page number"/>
    <w:basedOn w:val="Caratterepredefinitoparagrafo1"/>
    <w:rsid w:val="00C20259"/>
  </w:style>
  <w:style w:type="character" w:customStyle="1" w:styleId="Collegamentoipertestuale1">
    <w:name w:val="Collegamento ipertestuale1"/>
    <w:rsid w:val="00C20259"/>
    <w:rPr>
      <w:color w:val="0000FF"/>
      <w:u w:val="single"/>
    </w:rPr>
  </w:style>
  <w:style w:type="paragraph" w:customStyle="1" w:styleId="Intestazione3">
    <w:name w:val="Intestazione3"/>
    <w:basedOn w:val="Normale"/>
    <w:next w:val="Corpotesto"/>
    <w:rsid w:val="00C20259"/>
    <w:pPr>
      <w:keepNext/>
      <w:spacing w:before="240" w:after="120"/>
    </w:pPr>
    <w:rPr>
      <w:rFonts w:ascii="Arial" w:eastAsia="Arial Unicode MS" w:hAnsi="Arial" w:cs="Tahoma"/>
      <w:sz w:val="28"/>
      <w:szCs w:val="28"/>
    </w:rPr>
  </w:style>
  <w:style w:type="paragraph" w:customStyle="1" w:styleId="Corpotesto">
    <w:name w:val="Corpo testo"/>
    <w:basedOn w:val="Normale"/>
    <w:rsid w:val="00C20259"/>
    <w:pPr>
      <w:spacing w:after="120"/>
    </w:pPr>
  </w:style>
  <w:style w:type="paragraph" w:styleId="Elenco">
    <w:name w:val="List"/>
    <w:basedOn w:val="Corpotesto"/>
    <w:rsid w:val="00C20259"/>
    <w:rPr>
      <w:rFonts w:cs="Tahoma"/>
    </w:rPr>
  </w:style>
  <w:style w:type="paragraph" w:customStyle="1" w:styleId="Didascalia3">
    <w:name w:val="Didascalia3"/>
    <w:basedOn w:val="Normale"/>
    <w:rsid w:val="00C20259"/>
    <w:pPr>
      <w:suppressLineNumbers/>
      <w:spacing w:before="120" w:after="120"/>
    </w:pPr>
    <w:rPr>
      <w:rFonts w:cs="Tahoma"/>
      <w:i/>
      <w:iCs/>
    </w:rPr>
  </w:style>
  <w:style w:type="paragraph" w:customStyle="1" w:styleId="Indice">
    <w:name w:val="Indice"/>
    <w:basedOn w:val="Normale"/>
    <w:rsid w:val="00C20259"/>
    <w:pPr>
      <w:suppressLineNumbers/>
    </w:pPr>
    <w:rPr>
      <w:rFonts w:cs="Tahoma"/>
    </w:rPr>
  </w:style>
  <w:style w:type="paragraph" w:customStyle="1" w:styleId="Intestazione2">
    <w:name w:val="Intestazione2"/>
    <w:basedOn w:val="Normale"/>
    <w:next w:val="Corpotesto"/>
    <w:rsid w:val="00C20259"/>
    <w:pPr>
      <w:keepNext/>
      <w:spacing w:before="240" w:after="120"/>
    </w:pPr>
    <w:rPr>
      <w:rFonts w:ascii="Arial" w:eastAsia="Lucida Sans Unicode" w:hAnsi="Arial" w:cs="Tahoma"/>
      <w:sz w:val="28"/>
      <w:szCs w:val="28"/>
    </w:rPr>
  </w:style>
  <w:style w:type="paragraph" w:customStyle="1" w:styleId="Didascalia2">
    <w:name w:val="Didascalia2"/>
    <w:basedOn w:val="Normale"/>
    <w:rsid w:val="00C20259"/>
    <w:pPr>
      <w:suppressLineNumbers/>
      <w:spacing w:before="120" w:after="120"/>
    </w:pPr>
    <w:rPr>
      <w:rFonts w:cs="Tahoma"/>
      <w:i/>
      <w:iCs/>
    </w:rPr>
  </w:style>
  <w:style w:type="paragraph" w:customStyle="1" w:styleId="Intestazione1">
    <w:name w:val="Intestazione1"/>
    <w:basedOn w:val="Normale"/>
    <w:next w:val="Corpotesto"/>
    <w:rsid w:val="00C20259"/>
    <w:pPr>
      <w:keepNext/>
      <w:spacing w:before="240" w:after="120"/>
    </w:pPr>
    <w:rPr>
      <w:rFonts w:ascii="Arial" w:eastAsia="Lucida Sans Unicode" w:hAnsi="Arial" w:cs="Tahoma"/>
      <w:sz w:val="28"/>
      <w:szCs w:val="28"/>
    </w:rPr>
  </w:style>
  <w:style w:type="paragraph" w:customStyle="1" w:styleId="Didascalia1">
    <w:name w:val="Didascalia1"/>
    <w:basedOn w:val="Normale"/>
    <w:rsid w:val="00C20259"/>
    <w:pPr>
      <w:suppressLineNumbers/>
      <w:spacing w:before="120" w:after="120"/>
    </w:pPr>
    <w:rPr>
      <w:rFonts w:cs="Tahoma"/>
      <w:i/>
      <w:iCs/>
    </w:rPr>
  </w:style>
  <w:style w:type="paragraph" w:customStyle="1" w:styleId="Contenutotabella">
    <w:name w:val="Contenuto tabella"/>
    <w:basedOn w:val="Normale"/>
    <w:rsid w:val="00C20259"/>
    <w:pPr>
      <w:suppressLineNumbers/>
    </w:pPr>
  </w:style>
  <w:style w:type="paragraph" w:customStyle="1" w:styleId="Intestazionetabella">
    <w:name w:val="Intestazione tabella"/>
    <w:basedOn w:val="Contenutotabella"/>
    <w:rsid w:val="00C20259"/>
    <w:pPr>
      <w:jc w:val="center"/>
    </w:pPr>
    <w:rPr>
      <w:b/>
      <w:bCs/>
    </w:rPr>
  </w:style>
  <w:style w:type="paragraph" w:styleId="Pidipagina">
    <w:name w:val="footer"/>
    <w:basedOn w:val="Normale"/>
    <w:rsid w:val="00C20259"/>
    <w:pPr>
      <w:tabs>
        <w:tab w:val="center" w:pos="4819"/>
        <w:tab w:val="right" w:pos="9638"/>
      </w:tabs>
    </w:pPr>
  </w:style>
  <w:style w:type="paragraph" w:customStyle="1" w:styleId="Contenutocornice">
    <w:name w:val="Contenuto cornice"/>
    <w:basedOn w:val="Corpotesto"/>
    <w:rsid w:val="00C20259"/>
  </w:style>
  <w:style w:type="paragraph" w:styleId="Intestazione">
    <w:name w:val="header"/>
    <w:basedOn w:val="Normale"/>
    <w:link w:val="IntestazioneCarattere"/>
    <w:uiPriority w:val="99"/>
    <w:rsid w:val="00C20259"/>
    <w:pPr>
      <w:suppressLineNumbers/>
      <w:tabs>
        <w:tab w:val="center" w:pos="4819"/>
        <w:tab w:val="right" w:pos="9638"/>
      </w:tabs>
    </w:pPr>
  </w:style>
  <w:style w:type="character" w:customStyle="1" w:styleId="IntestazioneCarattere">
    <w:name w:val="Intestazione Carattere"/>
    <w:link w:val="Intestazione"/>
    <w:uiPriority w:val="99"/>
    <w:locked/>
    <w:rsid w:val="00FC2515"/>
    <w:rPr>
      <w:sz w:val="24"/>
      <w:szCs w:val="24"/>
      <w:lang w:eastAsia="ar-SA"/>
    </w:rPr>
  </w:style>
  <w:style w:type="paragraph" w:customStyle="1" w:styleId="p13">
    <w:name w:val="p13"/>
    <w:basedOn w:val="Normale"/>
    <w:rsid w:val="004A254C"/>
    <w:pPr>
      <w:widowControl w:val="0"/>
      <w:tabs>
        <w:tab w:val="left" w:pos="720"/>
      </w:tabs>
      <w:spacing w:line="280" w:lineRule="atLeast"/>
      <w:jc w:val="both"/>
    </w:pPr>
    <w:rPr>
      <w:szCs w:val="20"/>
    </w:rPr>
  </w:style>
</w:styles>
</file>

<file path=word/webSettings.xml><?xml version="1.0" encoding="utf-8"?>
<w:webSettings xmlns:r="http://schemas.openxmlformats.org/officeDocument/2006/relationships" xmlns:w="http://schemas.openxmlformats.org/wordprocessingml/2006/main">
  <w:divs>
    <w:div w:id="267468859">
      <w:bodyDiv w:val="1"/>
      <w:marLeft w:val="0"/>
      <w:marRight w:val="0"/>
      <w:marTop w:val="0"/>
      <w:marBottom w:val="0"/>
      <w:divBdr>
        <w:top w:val="none" w:sz="0" w:space="0" w:color="auto"/>
        <w:left w:val="none" w:sz="0" w:space="0" w:color="auto"/>
        <w:bottom w:val="none" w:sz="0" w:space="0" w:color="auto"/>
        <w:right w:val="none" w:sz="0" w:space="0" w:color="auto"/>
      </w:divBdr>
    </w:div>
    <w:div w:id="192237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5184D-E081-4B25-840A-C861E7E6C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2307</Words>
  <Characters>13155</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SCUOLA MEDIA STATALE</vt:lpstr>
    </vt:vector>
  </TitlesOfParts>
  <Company>Hewlett-Packard Company</Company>
  <LinksUpToDate>false</LinksUpToDate>
  <CharactersWithSpaces>15432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SCUOLA MEDIA STATALE</dc:title>
  <dc:creator>greco</dc:creator>
  <cp:lastModifiedBy>Alessandra Cannizzaro</cp:lastModifiedBy>
  <cp:revision>5</cp:revision>
  <cp:lastPrinted>2018-11-09T17:11:00Z</cp:lastPrinted>
  <dcterms:created xsi:type="dcterms:W3CDTF">2023-10-09T07:19:00Z</dcterms:created>
  <dcterms:modified xsi:type="dcterms:W3CDTF">2023-10-09T07:25:00Z</dcterms:modified>
</cp:coreProperties>
</file>