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tbl>
      <w:tblPr>
        <w:tblW w:w="104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2"/>
        <w:gridCol w:w="8788"/>
      </w:tblGrid>
      <w:tr w:rsidR="00C80EE5" w:rsidRPr="000D7A23" w14:paraId="1937316D" w14:textId="77777777" w:rsidTr="00C37DFE">
        <w:trPr>
          <w:cantSplit/>
          <w:trHeight w:val="2360"/>
        </w:trPr>
        <w:tc>
          <w:tcPr>
            <w:tcW w:w="1702" w:type="dxa"/>
            <w:shd w:val="clear" w:color="auto" w:fill="808080"/>
            <w:textDirection w:val="btLr"/>
          </w:tcPr>
          <w:p w14:paraId="19373168" w14:textId="77777777" w:rsidR="00C37DFE" w:rsidRPr="00DA36D3" w:rsidRDefault="00C80EE5" w:rsidP="00C37DFE">
            <w:pPr>
              <w:ind w:left="113" w:right="113"/>
              <w:contextualSpacing/>
              <w:jc w:val="center"/>
              <w:rPr>
                <w:rFonts w:ascii="Arial" w:hAnsi="Arial" w:cs="Arial"/>
                <w:b/>
                <w:color w:val="FFFFFF"/>
                <w:sz w:val="20"/>
                <w:szCs w:val="20"/>
              </w:rPr>
            </w:pPr>
            <w:r w:rsidRPr="00DA36D3">
              <w:rPr>
                <w:rFonts w:ascii="Arial" w:hAnsi="Arial" w:cs="Arial"/>
                <w:b/>
                <w:color w:val="FFFFFF"/>
                <w:sz w:val="20"/>
                <w:szCs w:val="20"/>
              </w:rPr>
              <w:t xml:space="preserve">ISTITUTO COMPRENSIVO </w:t>
            </w:r>
            <w:r w:rsidRPr="00DA36D3">
              <w:rPr>
                <w:rFonts w:ascii="Arial" w:hAnsi="Arial" w:cs="Arial"/>
                <w:b/>
                <w:i/>
                <w:color w:val="FFFFFF"/>
                <w:sz w:val="20"/>
                <w:szCs w:val="20"/>
              </w:rPr>
              <w:t>UDITORE - SETTI CARRARO</w:t>
            </w:r>
            <w:r w:rsidRPr="00DA36D3">
              <w:rPr>
                <w:rFonts w:ascii="Arial" w:hAnsi="Arial" w:cs="Arial"/>
                <w:b/>
                <w:color w:val="FFFFFF"/>
                <w:sz w:val="20"/>
                <w:szCs w:val="20"/>
              </w:rPr>
              <w:t xml:space="preserve"> </w:t>
            </w:r>
          </w:p>
          <w:p w14:paraId="19373169" w14:textId="77777777" w:rsidR="00C80EE5" w:rsidRPr="00351008" w:rsidRDefault="00C80EE5" w:rsidP="00C37DFE">
            <w:pPr>
              <w:ind w:left="113" w:right="113"/>
              <w:contextualSpacing/>
              <w:jc w:val="center"/>
              <w:rPr>
                <w:rFonts w:ascii="Arial" w:hAnsi="Arial" w:cs="Arial"/>
                <w:b/>
                <w:color w:val="FFFFFF"/>
                <w:sz w:val="22"/>
                <w:szCs w:val="22"/>
              </w:rPr>
            </w:pPr>
            <w:r w:rsidRPr="00DA36D3">
              <w:rPr>
                <w:rFonts w:ascii="Arial" w:hAnsi="Arial" w:cs="Arial"/>
                <w:b/>
                <w:color w:val="FFFFFF"/>
                <w:sz w:val="20"/>
                <w:szCs w:val="20"/>
              </w:rPr>
              <w:t xml:space="preserve"> </w:t>
            </w:r>
            <w:r w:rsidR="00C37DFE" w:rsidRPr="00DA36D3">
              <w:rPr>
                <w:rFonts w:ascii="Arial" w:hAnsi="Arial" w:cs="Arial"/>
                <w:b/>
                <w:color w:val="FFFFFF"/>
                <w:sz w:val="20"/>
                <w:szCs w:val="20"/>
              </w:rPr>
              <w:t>RELAZIONE FINALE</w:t>
            </w:r>
          </w:p>
        </w:tc>
        <w:tc>
          <w:tcPr>
            <w:tcW w:w="8788" w:type="dxa"/>
            <w:vAlign w:val="center"/>
          </w:tcPr>
          <w:p w14:paraId="1937316A" w14:textId="77777777" w:rsidR="009B4E4C" w:rsidRPr="00DA36D3" w:rsidRDefault="00DE1C74" w:rsidP="00717F29">
            <w:pPr>
              <w:tabs>
                <w:tab w:val="left" w:pos="1872"/>
              </w:tabs>
              <w:ind w:left="1872" w:hanging="1872"/>
              <w:contextualSpacing/>
              <w:rPr>
                <w:rFonts w:ascii="Arial" w:hAnsi="Arial" w:cs="Arial"/>
                <w:sz w:val="32"/>
                <w:szCs w:val="32"/>
              </w:rPr>
            </w:pPr>
            <w:r>
              <w:rPr>
                <w:rFonts w:ascii="Arial" w:hAnsi="Arial" w:cs="Arial"/>
                <w:i/>
                <w:sz w:val="32"/>
                <w:szCs w:val="32"/>
              </w:rPr>
              <w:t>a.s._______</w:t>
            </w:r>
            <w:r w:rsidR="00C80EE5" w:rsidRPr="00DA36D3">
              <w:rPr>
                <w:rFonts w:ascii="Arial" w:hAnsi="Arial" w:cs="Arial"/>
                <w:i/>
                <w:sz w:val="32"/>
                <w:szCs w:val="32"/>
              </w:rPr>
              <w:tab/>
            </w:r>
            <w:r w:rsidR="009B4E4C" w:rsidRPr="00DA36D3">
              <w:rPr>
                <w:rFonts w:ascii="Arial" w:hAnsi="Arial" w:cs="Arial"/>
                <w:b/>
                <w:sz w:val="32"/>
                <w:szCs w:val="32"/>
              </w:rPr>
              <w:t>SCUOLA SECONDARIA di 1° gr</w:t>
            </w:r>
            <w:r w:rsidR="00AE6FE2" w:rsidRPr="00DA36D3">
              <w:rPr>
                <w:rFonts w:ascii="Arial" w:hAnsi="Arial" w:cs="Arial"/>
                <w:b/>
                <w:sz w:val="32"/>
                <w:szCs w:val="32"/>
              </w:rPr>
              <w:t xml:space="preserve"> </w:t>
            </w:r>
          </w:p>
          <w:p w14:paraId="1937316B" w14:textId="77777777" w:rsidR="007E299E" w:rsidRPr="00DA36D3" w:rsidRDefault="007E299E" w:rsidP="007E299E">
            <w:pPr>
              <w:ind w:left="1843"/>
              <w:contextualSpacing/>
              <w:rPr>
                <w:rFonts w:ascii="Arial" w:hAnsi="Arial" w:cs="Arial"/>
                <w:sz w:val="32"/>
                <w:szCs w:val="32"/>
              </w:rPr>
            </w:pPr>
          </w:p>
          <w:p w14:paraId="1937316C" w14:textId="77777777" w:rsidR="00C80EE5" w:rsidRPr="00351008" w:rsidRDefault="00D4374E" w:rsidP="00C37DFE">
            <w:pPr>
              <w:ind w:left="1843"/>
              <w:contextualSpacing/>
              <w:rPr>
                <w:rFonts w:ascii="Arial" w:hAnsi="Arial" w:cs="Arial"/>
                <w:sz w:val="40"/>
                <w:szCs w:val="40"/>
              </w:rPr>
            </w:pPr>
            <w:r w:rsidRPr="00DA36D3">
              <w:rPr>
                <w:rFonts w:ascii="Arial" w:hAnsi="Arial" w:cs="Arial"/>
                <w:b/>
                <w:sz w:val="32"/>
                <w:szCs w:val="32"/>
              </w:rPr>
              <w:t xml:space="preserve">RELAZIONE FINALE SULLO SVOLGIMENTO DELLA </w:t>
            </w:r>
            <w:r w:rsidR="00C80EE5" w:rsidRPr="00DA36D3">
              <w:rPr>
                <w:rFonts w:ascii="Arial" w:hAnsi="Arial" w:cs="Arial"/>
                <w:b/>
                <w:sz w:val="32"/>
                <w:szCs w:val="32"/>
              </w:rPr>
              <w:t>PROGRAMMAZIONE ANNUALE DELLA CLASSE</w:t>
            </w:r>
            <w:r w:rsidR="00C80EE5" w:rsidRPr="00351008">
              <w:rPr>
                <w:rFonts w:ascii="Arial" w:hAnsi="Arial" w:cs="Arial"/>
                <w:b/>
                <w:sz w:val="40"/>
                <w:szCs w:val="40"/>
              </w:rPr>
              <w:t xml:space="preserve"> </w:t>
            </w:r>
            <w:r w:rsidR="006C5585" w:rsidRPr="006C5585">
              <w:rPr>
                <w:rFonts w:ascii="Arial" w:hAnsi="Arial" w:cs="Arial"/>
                <w:b/>
                <w:sz w:val="32"/>
                <w:szCs w:val="32"/>
              </w:rPr>
              <w:t>____ SEZ</w:t>
            </w:r>
            <w:r w:rsidR="006C5585">
              <w:rPr>
                <w:rFonts w:ascii="Arial" w:hAnsi="Arial" w:cs="Arial"/>
                <w:b/>
                <w:sz w:val="40"/>
                <w:szCs w:val="40"/>
              </w:rPr>
              <w:t>:</w:t>
            </w:r>
          </w:p>
        </w:tc>
      </w:tr>
    </w:tbl>
    <w:p w14:paraId="1937316E" w14:textId="77777777" w:rsidR="00C80EE5" w:rsidRDefault="00C80EE5" w:rsidP="00717F29">
      <w:pPr>
        <w:contextualSpacing/>
        <w:rPr>
          <w:rFonts w:ascii="Arial" w:hAnsi="Arial" w:cs="Arial"/>
          <w:sz w:val="16"/>
          <w:szCs w:val="16"/>
        </w:rPr>
      </w:pPr>
    </w:p>
    <w:p w14:paraId="1937316F" w14:textId="77777777" w:rsidR="00702985" w:rsidRPr="000D7A23" w:rsidRDefault="00F27651" w:rsidP="00C123A7">
      <w:pPr>
        <w:tabs>
          <w:tab w:val="left" w:pos="6268"/>
        </w:tabs>
        <w:contextualSpacing/>
        <w:rPr>
          <w:rFonts w:ascii="Arial" w:hAnsi="Arial" w:cs="Arial"/>
          <w:sz w:val="16"/>
          <w:szCs w:val="16"/>
        </w:rPr>
      </w:pPr>
      <w:r>
        <w:rPr>
          <w:rFonts w:ascii="Arial" w:hAnsi="Arial" w:cs="Arial"/>
          <w:sz w:val="16"/>
          <w:szCs w:val="16"/>
        </w:rPr>
        <w:t>…</w:t>
      </w:r>
      <w:r w:rsidR="00C123A7">
        <w:rPr>
          <w:rFonts w:ascii="Arial" w:hAnsi="Arial" w:cs="Arial"/>
          <w:sz w:val="16"/>
          <w:szCs w:val="16"/>
        </w:rPr>
        <w:tab/>
      </w:r>
    </w:p>
    <w:tbl>
      <w:tblPr>
        <w:tblW w:w="5000" w:type="pct"/>
        <w:jc w:val="center"/>
        <w:tblLook w:val="04A0" w:firstRow="1" w:lastRow="0" w:firstColumn="1" w:lastColumn="0" w:noHBand="0" w:noVBand="1"/>
      </w:tblPr>
      <w:tblGrid>
        <w:gridCol w:w="1770"/>
        <w:gridCol w:w="8424"/>
      </w:tblGrid>
      <w:tr w:rsidR="00F44A07" w:rsidRPr="000D7A23" w14:paraId="19373172" w14:textId="77777777" w:rsidTr="00351008">
        <w:trPr>
          <w:trHeight w:val="340"/>
          <w:jc w:val="center"/>
        </w:trPr>
        <w:tc>
          <w:tcPr>
            <w:tcW w:w="868" w:type="pct"/>
            <w:tcBorders>
              <w:top w:val="single" w:sz="4" w:space="0" w:color="auto"/>
              <w:left w:val="single" w:sz="4" w:space="0" w:color="auto"/>
              <w:bottom w:val="single" w:sz="4" w:space="0" w:color="auto"/>
              <w:right w:val="dotted" w:sz="4" w:space="0" w:color="auto"/>
            </w:tcBorders>
            <w:shd w:val="clear" w:color="auto" w:fill="808080"/>
            <w:vAlign w:val="center"/>
          </w:tcPr>
          <w:p w14:paraId="19373170" w14:textId="77777777" w:rsidR="00F44A07" w:rsidRPr="000D7A23" w:rsidRDefault="00F44A07" w:rsidP="00554ACD">
            <w:pPr>
              <w:tabs>
                <w:tab w:val="left" w:pos="0"/>
              </w:tabs>
              <w:contextualSpacing/>
              <w:rPr>
                <w:rFonts w:ascii="Arial" w:hAnsi="Arial" w:cs="Arial"/>
                <w:b/>
                <w:color w:val="FFFFFF"/>
                <w:sz w:val="22"/>
                <w:szCs w:val="22"/>
              </w:rPr>
            </w:pPr>
            <w:r w:rsidRPr="000D7A23">
              <w:rPr>
                <w:rFonts w:ascii="Arial" w:hAnsi="Arial" w:cs="Arial"/>
                <w:b/>
                <w:color w:val="FFFFFF"/>
                <w:sz w:val="22"/>
                <w:szCs w:val="22"/>
              </w:rPr>
              <w:t>Coordinatore</w:t>
            </w:r>
          </w:p>
        </w:tc>
        <w:tc>
          <w:tcPr>
            <w:tcW w:w="4132" w:type="pct"/>
            <w:tcBorders>
              <w:top w:val="single" w:sz="4" w:space="0" w:color="auto"/>
              <w:left w:val="dotted" w:sz="4" w:space="0" w:color="auto"/>
              <w:bottom w:val="single" w:sz="4" w:space="0" w:color="auto"/>
              <w:right w:val="single" w:sz="4" w:space="0" w:color="auto"/>
            </w:tcBorders>
            <w:vAlign w:val="center"/>
          </w:tcPr>
          <w:p w14:paraId="19373171" w14:textId="77777777" w:rsidR="00F44A07" w:rsidRPr="00351008" w:rsidRDefault="00F44A07" w:rsidP="00554ACD">
            <w:pPr>
              <w:contextualSpacing/>
              <w:rPr>
                <w:rFonts w:ascii="Arial" w:hAnsi="Arial" w:cs="Arial"/>
                <w:i/>
                <w:sz w:val="18"/>
                <w:szCs w:val="18"/>
              </w:rPr>
            </w:pPr>
            <w:r>
              <w:rPr>
                <w:rFonts w:ascii="Arial" w:hAnsi="Arial" w:cs="Arial"/>
                <w:i/>
                <w:sz w:val="18"/>
                <w:szCs w:val="18"/>
              </w:rPr>
              <w:t>PROF.</w:t>
            </w:r>
          </w:p>
        </w:tc>
      </w:tr>
      <w:tr w:rsidR="00F44A07" w:rsidRPr="000D7A23" w14:paraId="19373175" w14:textId="77777777" w:rsidTr="00351008">
        <w:trPr>
          <w:trHeight w:val="340"/>
          <w:jc w:val="center"/>
        </w:trPr>
        <w:tc>
          <w:tcPr>
            <w:tcW w:w="868" w:type="pct"/>
            <w:tcBorders>
              <w:top w:val="single" w:sz="4" w:space="0" w:color="auto"/>
              <w:left w:val="single" w:sz="4" w:space="0" w:color="auto"/>
              <w:bottom w:val="single" w:sz="4" w:space="0" w:color="auto"/>
              <w:right w:val="dotted" w:sz="4" w:space="0" w:color="auto"/>
            </w:tcBorders>
            <w:shd w:val="clear" w:color="auto" w:fill="808080"/>
            <w:vAlign w:val="center"/>
          </w:tcPr>
          <w:p w14:paraId="19373173" w14:textId="77777777" w:rsidR="00F44A07" w:rsidRPr="000D7A23" w:rsidRDefault="00F44A07" w:rsidP="00554ACD">
            <w:pPr>
              <w:tabs>
                <w:tab w:val="left" w:pos="0"/>
              </w:tabs>
              <w:contextualSpacing/>
              <w:rPr>
                <w:rFonts w:ascii="Arial" w:hAnsi="Arial" w:cs="Arial"/>
                <w:b/>
                <w:color w:val="FFFFFF"/>
                <w:sz w:val="22"/>
                <w:szCs w:val="22"/>
              </w:rPr>
            </w:pPr>
            <w:r w:rsidRPr="000D7A23">
              <w:rPr>
                <w:rFonts w:ascii="Arial" w:hAnsi="Arial" w:cs="Arial"/>
                <w:b/>
                <w:color w:val="FFFFFF"/>
                <w:sz w:val="22"/>
                <w:szCs w:val="22"/>
              </w:rPr>
              <w:t>Segretario</w:t>
            </w:r>
          </w:p>
        </w:tc>
        <w:tc>
          <w:tcPr>
            <w:tcW w:w="4132" w:type="pct"/>
            <w:tcBorders>
              <w:top w:val="single" w:sz="4" w:space="0" w:color="auto"/>
              <w:left w:val="dotted" w:sz="4" w:space="0" w:color="auto"/>
              <w:bottom w:val="single" w:sz="4" w:space="0" w:color="auto"/>
              <w:right w:val="single" w:sz="4" w:space="0" w:color="auto"/>
            </w:tcBorders>
            <w:vAlign w:val="center"/>
          </w:tcPr>
          <w:p w14:paraId="19373174" w14:textId="77777777" w:rsidR="00F44A07" w:rsidRPr="00351008" w:rsidRDefault="00F44A07" w:rsidP="00554ACD">
            <w:pPr>
              <w:tabs>
                <w:tab w:val="left" w:pos="0"/>
              </w:tabs>
              <w:contextualSpacing/>
              <w:rPr>
                <w:rFonts w:ascii="Arial" w:hAnsi="Arial" w:cs="Arial"/>
                <w:i/>
                <w:sz w:val="18"/>
                <w:szCs w:val="18"/>
              </w:rPr>
            </w:pPr>
            <w:r>
              <w:rPr>
                <w:rFonts w:ascii="Arial" w:hAnsi="Arial" w:cs="Arial"/>
                <w:i/>
                <w:sz w:val="18"/>
                <w:szCs w:val="18"/>
              </w:rPr>
              <w:t>PROF.</w:t>
            </w:r>
          </w:p>
        </w:tc>
      </w:tr>
    </w:tbl>
    <w:p w14:paraId="19373176" w14:textId="77777777" w:rsidR="008B6920" w:rsidRPr="000D7A23" w:rsidRDefault="008B6920" w:rsidP="00717F29">
      <w:pPr>
        <w:contextualSpacing/>
        <w:rPr>
          <w:rFonts w:ascii="Arial" w:hAnsi="Arial" w:cs="Arial"/>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1"/>
        <w:gridCol w:w="2877"/>
        <w:gridCol w:w="3399"/>
        <w:gridCol w:w="3397"/>
      </w:tblGrid>
      <w:tr w:rsidR="004A5FED" w:rsidRPr="00380C3F" w14:paraId="19373179" w14:textId="77777777" w:rsidTr="00525949">
        <w:trPr>
          <w:trHeight w:val="510"/>
        </w:trPr>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19373177" w14:textId="77777777" w:rsidR="004A5FED" w:rsidRPr="00380C3F" w:rsidRDefault="005423F1" w:rsidP="00717F29">
            <w:pPr>
              <w:pStyle w:val="p13"/>
              <w:tabs>
                <w:tab w:val="clear" w:pos="720"/>
              </w:tabs>
              <w:spacing w:line="240" w:lineRule="auto"/>
              <w:contextualSpacing/>
              <w:jc w:val="center"/>
              <w:rPr>
                <w:rFonts w:ascii="Arial" w:hAnsi="Arial" w:cs="Arial"/>
                <w:b/>
                <w:szCs w:val="24"/>
              </w:rPr>
            </w:pPr>
            <w:r>
              <w:rPr>
                <w:rFonts w:ascii="Arial" w:hAnsi="Arial" w:cs="Arial"/>
                <w:b/>
                <w:szCs w:val="24"/>
              </w:rPr>
              <w:t>1</w:t>
            </w:r>
          </w:p>
        </w:tc>
        <w:tc>
          <w:tcPr>
            <w:tcW w:w="474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9373178" w14:textId="77777777" w:rsidR="004A5FED" w:rsidRPr="00380C3F" w:rsidRDefault="004A5FED" w:rsidP="00717F29">
            <w:pPr>
              <w:pStyle w:val="p13"/>
              <w:tabs>
                <w:tab w:val="clear" w:pos="720"/>
              </w:tabs>
              <w:spacing w:line="240" w:lineRule="auto"/>
              <w:contextualSpacing/>
              <w:jc w:val="left"/>
              <w:rPr>
                <w:rFonts w:ascii="Arial" w:hAnsi="Arial" w:cs="Arial"/>
                <w:b/>
                <w:sz w:val="20"/>
              </w:rPr>
            </w:pPr>
            <w:r>
              <w:rPr>
                <w:rFonts w:ascii="Arial" w:hAnsi="Arial" w:cs="Arial"/>
                <w:b/>
                <w:iCs/>
                <w:szCs w:val="24"/>
              </w:rPr>
              <w:t>Elenco degli alunni</w:t>
            </w:r>
          </w:p>
        </w:tc>
      </w:tr>
      <w:tr w:rsidR="008741DE" w:rsidRPr="00120722" w14:paraId="1937317D" w14:textId="77777777" w:rsidTr="00120722">
        <w:trPr>
          <w:trHeight w:val="283"/>
        </w:trPr>
        <w:tc>
          <w:tcPr>
            <w:tcW w:w="1667" w:type="pct"/>
            <w:gridSpan w:val="2"/>
            <w:vAlign w:val="center"/>
          </w:tcPr>
          <w:p w14:paraId="1937317A" w14:textId="77777777" w:rsidR="008741DE" w:rsidRPr="00120722" w:rsidRDefault="008741DE" w:rsidP="00717F29">
            <w:pPr>
              <w:pStyle w:val="p13"/>
              <w:numPr>
                <w:ilvl w:val="0"/>
                <w:numId w:val="6"/>
              </w:numPr>
              <w:tabs>
                <w:tab w:val="clear" w:pos="720"/>
              </w:tabs>
              <w:spacing w:line="240" w:lineRule="auto"/>
              <w:contextualSpacing/>
              <w:jc w:val="left"/>
              <w:rPr>
                <w:rFonts w:ascii="Arial" w:hAnsi="Arial" w:cs="Arial"/>
                <w:i/>
                <w:sz w:val="18"/>
                <w:szCs w:val="18"/>
              </w:rPr>
            </w:pPr>
          </w:p>
        </w:tc>
        <w:tc>
          <w:tcPr>
            <w:tcW w:w="1667" w:type="pct"/>
            <w:vAlign w:val="center"/>
          </w:tcPr>
          <w:p w14:paraId="1937317B"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 xml:space="preserve">9. </w:t>
            </w:r>
            <w:r w:rsidR="001F7EA3" w:rsidRPr="00120722">
              <w:rPr>
                <w:rFonts w:ascii="Arial" w:hAnsi="Arial" w:cs="Arial"/>
                <w:i/>
                <w:sz w:val="18"/>
                <w:szCs w:val="18"/>
              </w:rPr>
              <w:t xml:space="preserve">  </w:t>
            </w:r>
          </w:p>
        </w:tc>
        <w:tc>
          <w:tcPr>
            <w:tcW w:w="1666" w:type="pct"/>
            <w:vAlign w:val="center"/>
          </w:tcPr>
          <w:p w14:paraId="1937317C"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 xml:space="preserve">17. </w:t>
            </w:r>
          </w:p>
        </w:tc>
      </w:tr>
      <w:tr w:rsidR="008741DE" w:rsidRPr="00120722" w14:paraId="19373181" w14:textId="77777777" w:rsidTr="00120722">
        <w:trPr>
          <w:trHeight w:val="283"/>
        </w:trPr>
        <w:tc>
          <w:tcPr>
            <w:tcW w:w="1667" w:type="pct"/>
            <w:gridSpan w:val="2"/>
            <w:vAlign w:val="center"/>
          </w:tcPr>
          <w:p w14:paraId="1937317E" w14:textId="77777777" w:rsidR="008741DE" w:rsidRPr="00120722" w:rsidRDefault="008741DE" w:rsidP="00717F29">
            <w:pPr>
              <w:pStyle w:val="p13"/>
              <w:numPr>
                <w:ilvl w:val="0"/>
                <w:numId w:val="6"/>
              </w:numPr>
              <w:tabs>
                <w:tab w:val="clear" w:pos="720"/>
              </w:tabs>
              <w:spacing w:line="240" w:lineRule="auto"/>
              <w:contextualSpacing/>
              <w:jc w:val="left"/>
              <w:rPr>
                <w:rFonts w:ascii="Arial" w:hAnsi="Arial" w:cs="Arial"/>
                <w:i/>
                <w:sz w:val="18"/>
                <w:szCs w:val="18"/>
              </w:rPr>
            </w:pPr>
          </w:p>
        </w:tc>
        <w:tc>
          <w:tcPr>
            <w:tcW w:w="1667" w:type="pct"/>
            <w:vAlign w:val="center"/>
          </w:tcPr>
          <w:p w14:paraId="1937317F" w14:textId="77777777" w:rsidR="008741DE" w:rsidRPr="00120722" w:rsidRDefault="001F7EA3"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1</w:t>
            </w:r>
            <w:r w:rsidR="009425E5" w:rsidRPr="00120722">
              <w:rPr>
                <w:rFonts w:ascii="Arial" w:hAnsi="Arial" w:cs="Arial"/>
                <w:i/>
                <w:sz w:val="18"/>
                <w:szCs w:val="18"/>
              </w:rPr>
              <w:t>0</w:t>
            </w:r>
            <w:r w:rsidRPr="00120722">
              <w:rPr>
                <w:rFonts w:ascii="Arial" w:hAnsi="Arial" w:cs="Arial"/>
                <w:i/>
                <w:sz w:val="18"/>
                <w:szCs w:val="18"/>
              </w:rPr>
              <w:t xml:space="preserve">.  </w:t>
            </w:r>
          </w:p>
        </w:tc>
        <w:tc>
          <w:tcPr>
            <w:tcW w:w="1666" w:type="pct"/>
            <w:vAlign w:val="center"/>
          </w:tcPr>
          <w:p w14:paraId="19373180"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 xml:space="preserve">18. </w:t>
            </w:r>
          </w:p>
        </w:tc>
      </w:tr>
      <w:tr w:rsidR="008741DE" w:rsidRPr="00120722" w14:paraId="19373185" w14:textId="77777777" w:rsidTr="00120722">
        <w:trPr>
          <w:trHeight w:val="283"/>
        </w:trPr>
        <w:tc>
          <w:tcPr>
            <w:tcW w:w="1667" w:type="pct"/>
            <w:gridSpan w:val="2"/>
            <w:vAlign w:val="center"/>
          </w:tcPr>
          <w:p w14:paraId="19373182" w14:textId="77777777" w:rsidR="008741DE" w:rsidRPr="00120722" w:rsidRDefault="008741DE" w:rsidP="00717F29">
            <w:pPr>
              <w:pStyle w:val="p13"/>
              <w:numPr>
                <w:ilvl w:val="0"/>
                <w:numId w:val="6"/>
              </w:numPr>
              <w:tabs>
                <w:tab w:val="clear" w:pos="720"/>
              </w:tabs>
              <w:spacing w:line="240" w:lineRule="auto"/>
              <w:contextualSpacing/>
              <w:jc w:val="left"/>
              <w:rPr>
                <w:rFonts w:ascii="Arial" w:hAnsi="Arial" w:cs="Arial"/>
                <w:i/>
                <w:sz w:val="18"/>
                <w:szCs w:val="18"/>
              </w:rPr>
            </w:pPr>
          </w:p>
        </w:tc>
        <w:tc>
          <w:tcPr>
            <w:tcW w:w="1667" w:type="pct"/>
            <w:vAlign w:val="center"/>
          </w:tcPr>
          <w:p w14:paraId="19373183"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11</w:t>
            </w:r>
            <w:r w:rsidR="001F7EA3" w:rsidRPr="00120722">
              <w:rPr>
                <w:rFonts w:ascii="Arial" w:hAnsi="Arial" w:cs="Arial"/>
                <w:i/>
                <w:sz w:val="18"/>
                <w:szCs w:val="18"/>
              </w:rPr>
              <w:t xml:space="preserve">. </w:t>
            </w:r>
          </w:p>
        </w:tc>
        <w:tc>
          <w:tcPr>
            <w:tcW w:w="1666" w:type="pct"/>
            <w:vAlign w:val="center"/>
          </w:tcPr>
          <w:p w14:paraId="19373184"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 xml:space="preserve">19. </w:t>
            </w:r>
          </w:p>
        </w:tc>
      </w:tr>
      <w:tr w:rsidR="008741DE" w:rsidRPr="00120722" w14:paraId="19373189" w14:textId="77777777" w:rsidTr="00120722">
        <w:trPr>
          <w:trHeight w:val="283"/>
        </w:trPr>
        <w:tc>
          <w:tcPr>
            <w:tcW w:w="1667" w:type="pct"/>
            <w:gridSpan w:val="2"/>
            <w:vAlign w:val="center"/>
          </w:tcPr>
          <w:p w14:paraId="19373186" w14:textId="77777777" w:rsidR="008741DE" w:rsidRPr="00120722" w:rsidRDefault="008741DE" w:rsidP="00717F29">
            <w:pPr>
              <w:pStyle w:val="p13"/>
              <w:numPr>
                <w:ilvl w:val="0"/>
                <w:numId w:val="6"/>
              </w:numPr>
              <w:tabs>
                <w:tab w:val="clear" w:pos="720"/>
              </w:tabs>
              <w:spacing w:line="240" w:lineRule="auto"/>
              <w:contextualSpacing/>
              <w:jc w:val="left"/>
              <w:rPr>
                <w:rFonts w:ascii="Arial" w:hAnsi="Arial" w:cs="Arial"/>
                <w:i/>
                <w:sz w:val="18"/>
                <w:szCs w:val="18"/>
              </w:rPr>
            </w:pPr>
          </w:p>
        </w:tc>
        <w:tc>
          <w:tcPr>
            <w:tcW w:w="1667" w:type="pct"/>
            <w:vAlign w:val="center"/>
          </w:tcPr>
          <w:p w14:paraId="19373187"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12</w:t>
            </w:r>
            <w:r w:rsidR="001F7EA3" w:rsidRPr="00120722">
              <w:rPr>
                <w:rFonts w:ascii="Arial" w:hAnsi="Arial" w:cs="Arial"/>
                <w:i/>
                <w:sz w:val="18"/>
                <w:szCs w:val="18"/>
              </w:rPr>
              <w:t xml:space="preserve">. </w:t>
            </w:r>
          </w:p>
        </w:tc>
        <w:tc>
          <w:tcPr>
            <w:tcW w:w="1666" w:type="pct"/>
            <w:vAlign w:val="center"/>
          </w:tcPr>
          <w:p w14:paraId="19373188"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 xml:space="preserve">20. </w:t>
            </w:r>
          </w:p>
        </w:tc>
      </w:tr>
      <w:tr w:rsidR="008741DE" w:rsidRPr="00120722" w14:paraId="1937318D" w14:textId="77777777" w:rsidTr="00120722">
        <w:trPr>
          <w:trHeight w:val="283"/>
        </w:trPr>
        <w:tc>
          <w:tcPr>
            <w:tcW w:w="1667" w:type="pct"/>
            <w:gridSpan w:val="2"/>
            <w:vAlign w:val="center"/>
          </w:tcPr>
          <w:p w14:paraId="1937318A" w14:textId="77777777" w:rsidR="008741DE" w:rsidRPr="00120722" w:rsidRDefault="008741DE" w:rsidP="00717F29">
            <w:pPr>
              <w:pStyle w:val="p13"/>
              <w:numPr>
                <w:ilvl w:val="0"/>
                <w:numId w:val="6"/>
              </w:numPr>
              <w:tabs>
                <w:tab w:val="clear" w:pos="720"/>
              </w:tabs>
              <w:spacing w:line="240" w:lineRule="auto"/>
              <w:contextualSpacing/>
              <w:jc w:val="left"/>
              <w:rPr>
                <w:rFonts w:ascii="Arial" w:hAnsi="Arial" w:cs="Arial"/>
                <w:i/>
                <w:sz w:val="18"/>
                <w:szCs w:val="18"/>
              </w:rPr>
            </w:pPr>
          </w:p>
        </w:tc>
        <w:tc>
          <w:tcPr>
            <w:tcW w:w="1667" w:type="pct"/>
            <w:vAlign w:val="center"/>
          </w:tcPr>
          <w:p w14:paraId="1937318B"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13</w:t>
            </w:r>
            <w:r w:rsidR="001F7EA3" w:rsidRPr="00120722">
              <w:rPr>
                <w:rFonts w:ascii="Arial" w:hAnsi="Arial" w:cs="Arial"/>
                <w:i/>
                <w:sz w:val="18"/>
                <w:szCs w:val="18"/>
              </w:rPr>
              <w:t xml:space="preserve">. </w:t>
            </w:r>
          </w:p>
        </w:tc>
        <w:tc>
          <w:tcPr>
            <w:tcW w:w="1666" w:type="pct"/>
            <w:vAlign w:val="center"/>
          </w:tcPr>
          <w:p w14:paraId="1937318C"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 xml:space="preserve">21. </w:t>
            </w:r>
          </w:p>
        </w:tc>
      </w:tr>
      <w:tr w:rsidR="008741DE" w:rsidRPr="00120722" w14:paraId="19373191" w14:textId="77777777" w:rsidTr="00120722">
        <w:trPr>
          <w:trHeight w:val="283"/>
        </w:trPr>
        <w:tc>
          <w:tcPr>
            <w:tcW w:w="1667" w:type="pct"/>
            <w:gridSpan w:val="2"/>
            <w:vAlign w:val="center"/>
          </w:tcPr>
          <w:p w14:paraId="1937318E" w14:textId="77777777" w:rsidR="008741DE" w:rsidRPr="00120722" w:rsidRDefault="008741DE" w:rsidP="00717F29">
            <w:pPr>
              <w:pStyle w:val="p13"/>
              <w:numPr>
                <w:ilvl w:val="0"/>
                <w:numId w:val="6"/>
              </w:numPr>
              <w:tabs>
                <w:tab w:val="clear" w:pos="720"/>
              </w:tabs>
              <w:spacing w:line="240" w:lineRule="auto"/>
              <w:contextualSpacing/>
              <w:jc w:val="left"/>
              <w:rPr>
                <w:rFonts w:ascii="Arial" w:hAnsi="Arial" w:cs="Arial"/>
                <w:i/>
                <w:sz w:val="18"/>
                <w:szCs w:val="18"/>
              </w:rPr>
            </w:pPr>
          </w:p>
        </w:tc>
        <w:tc>
          <w:tcPr>
            <w:tcW w:w="1667" w:type="pct"/>
            <w:vAlign w:val="center"/>
          </w:tcPr>
          <w:p w14:paraId="1937318F"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14</w:t>
            </w:r>
            <w:r w:rsidR="001F7EA3" w:rsidRPr="00120722">
              <w:rPr>
                <w:rFonts w:ascii="Arial" w:hAnsi="Arial" w:cs="Arial"/>
                <w:i/>
                <w:sz w:val="18"/>
                <w:szCs w:val="18"/>
              </w:rPr>
              <w:t xml:space="preserve">. </w:t>
            </w:r>
          </w:p>
        </w:tc>
        <w:tc>
          <w:tcPr>
            <w:tcW w:w="1666" w:type="pct"/>
            <w:vAlign w:val="center"/>
          </w:tcPr>
          <w:p w14:paraId="19373190"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 xml:space="preserve">22. </w:t>
            </w:r>
          </w:p>
        </w:tc>
      </w:tr>
      <w:tr w:rsidR="008741DE" w:rsidRPr="00120722" w14:paraId="19373195" w14:textId="77777777" w:rsidTr="00120722">
        <w:trPr>
          <w:trHeight w:val="283"/>
        </w:trPr>
        <w:tc>
          <w:tcPr>
            <w:tcW w:w="1667" w:type="pct"/>
            <w:gridSpan w:val="2"/>
            <w:vAlign w:val="center"/>
          </w:tcPr>
          <w:p w14:paraId="19373192" w14:textId="77777777" w:rsidR="008741DE" w:rsidRPr="00120722" w:rsidRDefault="008741DE" w:rsidP="00717F29">
            <w:pPr>
              <w:pStyle w:val="p13"/>
              <w:numPr>
                <w:ilvl w:val="0"/>
                <w:numId w:val="6"/>
              </w:numPr>
              <w:tabs>
                <w:tab w:val="clear" w:pos="720"/>
              </w:tabs>
              <w:spacing w:line="240" w:lineRule="auto"/>
              <w:contextualSpacing/>
              <w:jc w:val="left"/>
              <w:rPr>
                <w:rFonts w:ascii="Arial" w:hAnsi="Arial" w:cs="Arial"/>
                <w:i/>
                <w:sz w:val="18"/>
                <w:szCs w:val="18"/>
              </w:rPr>
            </w:pPr>
          </w:p>
        </w:tc>
        <w:tc>
          <w:tcPr>
            <w:tcW w:w="1667" w:type="pct"/>
            <w:vAlign w:val="center"/>
          </w:tcPr>
          <w:p w14:paraId="19373193"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15</w:t>
            </w:r>
            <w:r w:rsidR="001F7EA3" w:rsidRPr="00120722">
              <w:rPr>
                <w:rFonts w:ascii="Arial" w:hAnsi="Arial" w:cs="Arial"/>
                <w:i/>
                <w:sz w:val="18"/>
                <w:szCs w:val="18"/>
              </w:rPr>
              <w:t xml:space="preserve">. </w:t>
            </w:r>
          </w:p>
        </w:tc>
        <w:tc>
          <w:tcPr>
            <w:tcW w:w="1666" w:type="pct"/>
            <w:vAlign w:val="center"/>
          </w:tcPr>
          <w:p w14:paraId="19373194"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 xml:space="preserve">23. </w:t>
            </w:r>
          </w:p>
        </w:tc>
      </w:tr>
      <w:tr w:rsidR="008741DE" w:rsidRPr="00120722" w14:paraId="19373199" w14:textId="77777777" w:rsidTr="00120722">
        <w:trPr>
          <w:trHeight w:val="283"/>
        </w:trPr>
        <w:tc>
          <w:tcPr>
            <w:tcW w:w="1667" w:type="pct"/>
            <w:gridSpan w:val="2"/>
            <w:vAlign w:val="center"/>
          </w:tcPr>
          <w:p w14:paraId="19373196" w14:textId="77777777" w:rsidR="008741DE" w:rsidRPr="00120722" w:rsidRDefault="008741DE" w:rsidP="00717F29">
            <w:pPr>
              <w:pStyle w:val="p13"/>
              <w:numPr>
                <w:ilvl w:val="0"/>
                <w:numId w:val="6"/>
              </w:numPr>
              <w:tabs>
                <w:tab w:val="clear" w:pos="720"/>
              </w:tabs>
              <w:spacing w:line="240" w:lineRule="auto"/>
              <w:contextualSpacing/>
              <w:jc w:val="left"/>
              <w:rPr>
                <w:rFonts w:ascii="Arial" w:hAnsi="Arial" w:cs="Arial"/>
                <w:i/>
                <w:sz w:val="18"/>
                <w:szCs w:val="18"/>
              </w:rPr>
            </w:pPr>
          </w:p>
        </w:tc>
        <w:tc>
          <w:tcPr>
            <w:tcW w:w="1667" w:type="pct"/>
            <w:vAlign w:val="center"/>
          </w:tcPr>
          <w:p w14:paraId="19373197"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16</w:t>
            </w:r>
            <w:r w:rsidR="001F7EA3" w:rsidRPr="00120722">
              <w:rPr>
                <w:rFonts w:ascii="Arial" w:hAnsi="Arial" w:cs="Arial"/>
                <w:i/>
                <w:sz w:val="18"/>
                <w:szCs w:val="18"/>
              </w:rPr>
              <w:t xml:space="preserve">. </w:t>
            </w:r>
          </w:p>
        </w:tc>
        <w:tc>
          <w:tcPr>
            <w:tcW w:w="1666" w:type="pct"/>
            <w:vAlign w:val="center"/>
          </w:tcPr>
          <w:p w14:paraId="19373198" w14:textId="77777777" w:rsidR="008741DE" w:rsidRPr="00120722" w:rsidRDefault="009425E5" w:rsidP="00717F29">
            <w:pPr>
              <w:pStyle w:val="p13"/>
              <w:tabs>
                <w:tab w:val="clear" w:pos="720"/>
              </w:tabs>
              <w:spacing w:line="240" w:lineRule="auto"/>
              <w:contextualSpacing/>
              <w:jc w:val="left"/>
              <w:rPr>
                <w:rFonts w:ascii="Arial" w:hAnsi="Arial" w:cs="Arial"/>
                <w:i/>
                <w:sz w:val="18"/>
                <w:szCs w:val="18"/>
              </w:rPr>
            </w:pPr>
            <w:r w:rsidRPr="00120722">
              <w:rPr>
                <w:rFonts w:ascii="Arial" w:hAnsi="Arial" w:cs="Arial"/>
                <w:i/>
                <w:sz w:val="18"/>
                <w:szCs w:val="18"/>
              </w:rPr>
              <w:t xml:space="preserve">24. </w:t>
            </w:r>
          </w:p>
        </w:tc>
      </w:tr>
    </w:tbl>
    <w:p w14:paraId="1937319A" w14:textId="77777777" w:rsidR="004A5FED" w:rsidRPr="000D7A23" w:rsidRDefault="00F8044B" w:rsidP="00717F29">
      <w:pPr>
        <w:contextualSpacing/>
        <w:rPr>
          <w:rFonts w:ascii="Arial" w:hAnsi="Arial" w:cs="Arial"/>
        </w:rPr>
      </w:pPr>
      <w:r>
        <w:rPr>
          <w:rFonts w:ascii="Arial" w:hAnsi="Arial" w:cs="Arial"/>
        </w:rPr>
        <w:t>…</w:t>
      </w:r>
    </w:p>
    <w:tbl>
      <w:tblPr>
        <w:tblW w:w="500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80"/>
        <w:gridCol w:w="1599"/>
        <w:gridCol w:w="1603"/>
        <w:gridCol w:w="485"/>
        <w:gridCol w:w="1118"/>
        <w:gridCol w:w="1603"/>
        <w:gridCol w:w="1603"/>
        <w:gridCol w:w="1607"/>
      </w:tblGrid>
      <w:tr w:rsidR="001B3BA0" w:rsidRPr="00380C3F" w14:paraId="1937319D" w14:textId="77777777" w:rsidTr="002962F2">
        <w:trPr>
          <w:trHeight w:val="510"/>
        </w:trPr>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937319B" w14:textId="77777777" w:rsidR="006108E2" w:rsidRPr="00380C3F" w:rsidRDefault="005423F1" w:rsidP="00717F29">
            <w:pPr>
              <w:pStyle w:val="p13"/>
              <w:tabs>
                <w:tab w:val="clear" w:pos="720"/>
              </w:tabs>
              <w:spacing w:line="240" w:lineRule="auto"/>
              <w:contextualSpacing/>
              <w:jc w:val="center"/>
              <w:rPr>
                <w:rFonts w:ascii="Arial" w:hAnsi="Arial" w:cs="Arial"/>
                <w:b/>
                <w:szCs w:val="24"/>
              </w:rPr>
            </w:pPr>
            <w:r>
              <w:rPr>
                <w:rFonts w:ascii="Arial" w:hAnsi="Arial" w:cs="Arial"/>
                <w:b/>
                <w:szCs w:val="24"/>
              </w:rPr>
              <w:t>2</w:t>
            </w:r>
          </w:p>
        </w:tc>
        <w:tc>
          <w:tcPr>
            <w:tcW w:w="4716"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1937319C" w14:textId="77777777" w:rsidR="006108E2" w:rsidRPr="00380C3F" w:rsidRDefault="00706E89" w:rsidP="00717F29">
            <w:pPr>
              <w:pStyle w:val="p13"/>
              <w:tabs>
                <w:tab w:val="clear" w:pos="720"/>
              </w:tabs>
              <w:spacing w:line="240" w:lineRule="auto"/>
              <w:contextualSpacing/>
              <w:jc w:val="left"/>
              <w:rPr>
                <w:rFonts w:ascii="Arial" w:hAnsi="Arial" w:cs="Arial"/>
                <w:b/>
                <w:sz w:val="20"/>
              </w:rPr>
            </w:pPr>
            <w:r>
              <w:rPr>
                <w:rFonts w:ascii="Arial" w:hAnsi="Arial" w:cs="Arial"/>
                <w:b/>
                <w:iCs/>
                <w:szCs w:val="24"/>
              </w:rPr>
              <w:t>Caratteristiche</w:t>
            </w:r>
            <w:r w:rsidR="00137E19">
              <w:rPr>
                <w:rFonts w:ascii="Arial" w:hAnsi="Arial" w:cs="Arial"/>
                <w:b/>
                <w:iCs/>
                <w:szCs w:val="24"/>
              </w:rPr>
              <w:t xml:space="preserve"> della classe</w:t>
            </w:r>
          </w:p>
        </w:tc>
      </w:tr>
      <w:tr w:rsidR="00A05D61" w:rsidRPr="00380C3F" w14:paraId="193731A0" w14:textId="77777777" w:rsidTr="002962F2">
        <w:trPr>
          <w:trHeight w:val="397"/>
        </w:trPr>
        <w:tc>
          <w:tcPr>
            <w:tcW w:w="2092" w:type="pct"/>
            <w:gridSpan w:val="4"/>
            <w:vAlign w:val="center"/>
          </w:tcPr>
          <w:p w14:paraId="1937319E" w14:textId="77777777" w:rsidR="00990D6A" w:rsidRPr="00380C3F" w:rsidRDefault="00990D6A" w:rsidP="002962F2">
            <w:pPr>
              <w:pStyle w:val="p13"/>
              <w:tabs>
                <w:tab w:val="clear" w:pos="720"/>
              </w:tabs>
              <w:spacing w:line="240" w:lineRule="auto"/>
              <w:contextualSpacing/>
              <w:jc w:val="left"/>
              <w:rPr>
                <w:rFonts w:ascii="Arial" w:hAnsi="Arial" w:cs="Arial"/>
                <w:i/>
                <w:sz w:val="20"/>
              </w:rPr>
            </w:pPr>
            <w:r>
              <w:rPr>
                <w:rFonts w:ascii="Arial" w:hAnsi="Arial" w:cs="Arial"/>
                <w:i/>
                <w:sz w:val="20"/>
              </w:rPr>
              <w:t>CONTESTO SOCIO-CULTURALE</w:t>
            </w:r>
          </w:p>
        </w:tc>
        <w:tc>
          <w:tcPr>
            <w:tcW w:w="2908" w:type="pct"/>
            <w:gridSpan w:val="4"/>
            <w:vAlign w:val="center"/>
          </w:tcPr>
          <w:p w14:paraId="1937319F" w14:textId="77777777" w:rsidR="00990D6A" w:rsidRPr="00380C3F" w:rsidRDefault="00990D6A" w:rsidP="00717F29">
            <w:pPr>
              <w:pStyle w:val="p13"/>
              <w:tabs>
                <w:tab w:val="clear" w:pos="720"/>
              </w:tabs>
              <w:spacing w:line="240" w:lineRule="auto"/>
              <w:contextualSpacing/>
              <w:jc w:val="left"/>
              <w:rPr>
                <w:rFonts w:ascii="Arial" w:hAnsi="Arial" w:cs="Arial"/>
                <w:i/>
                <w:sz w:val="20"/>
              </w:rPr>
            </w:pPr>
            <w:r>
              <w:rPr>
                <w:rFonts w:ascii="Arial" w:hAnsi="Arial" w:cs="Arial"/>
                <w:i/>
                <w:sz w:val="20"/>
              </w:rPr>
              <w:t>Medio-alto Medio Medio-basso Basso</w:t>
            </w:r>
          </w:p>
        </w:tc>
      </w:tr>
      <w:tr w:rsidR="00E12DAF" w:rsidRPr="00380C3F" w14:paraId="193731A7" w14:textId="77777777" w:rsidTr="002962F2">
        <w:tc>
          <w:tcPr>
            <w:tcW w:w="1068" w:type="pct"/>
            <w:gridSpan w:val="2"/>
            <w:vMerge w:val="restart"/>
            <w:vAlign w:val="center"/>
          </w:tcPr>
          <w:p w14:paraId="193731A1" w14:textId="77777777" w:rsidR="00E12DAF" w:rsidRPr="00380C3F" w:rsidRDefault="00E12DAF" w:rsidP="00717F29">
            <w:pPr>
              <w:pStyle w:val="p13"/>
              <w:tabs>
                <w:tab w:val="clear" w:pos="720"/>
              </w:tabs>
              <w:spacing w:line="240" w:lineRule="auto"/>
              <w:contextualSpacing/>
              <w:jc w:val="left"/>
              <w:rPr>
                <w:rFonts w:ascii="Arial" w:hAnsi="Arial" w:cs="Arial"/>
                <w:i/>
                <w:sz w:val="20"/>
              </w:rPr>
            </w:pPr>
            <w:r>
              <w:rPr>
                <w:rFonts w:ascii="Arial" w:hAnsi="Arial" w:cs="Arial"/>
                <w:i/>
                <w:sz w:val="20"/>
              </w:rPr>
              <w:t>COMPOSIZIONE</w:t>
            </w:r>
          </w:p>
        </w:tc>
        <w:tc>
          <w:tcPr>
            <w:tcW w:w="786" w:type="pct"/>
            <w:tcBorders>
              <w:right w:val="dotted" w:sz="4" w:space="0" w:color="auto"/>
            </w:tcBorders>
            <w:vAlign w:val="center"/>
          </w:tcPr>
          <w:p w14:paraId="193731A2" w14:textId="77777777" w:rsidR="00E12DAF" w:rsidRPr="00DB1CC6" w:rsidRDefault="00697639" w:rsidP="00717F29">
            <w:pPr>
              <w:tabs>
                <w:tab w:val="center" w:pos="4819"/>
                <w:tab w:val="right" w:pos="9638"/>
              </w:tabs>
              <w:contextualSpacing/>
              <w:jc w:val="center"/>
              <w:rPr>
                <w:rFonts w:ascii="Tahoma" w:hAnsi="Tahoma" w:cs="Tahoma"/>
                <w:iCs/>
                <w:sz w:val="16"/>
                <w:szCs w:val="16"/>
              </w:rPr>
            </w:pPr>
            <w:r w:rsidRPr="00DB1CC6">
              <w:rPr>
                <w:rFonts w:ascii="Tahoma" w:hAnsi="Tahoma" w:cs="Tahoma"/>
                <w:iCs/>
                <w:sz w:val="16"/>
                <w:szCs w:val="16"/>
              </w:rPr>
              <w:t>T</w:t>
            </w:r>
            <w:r w:rsidR="00E12DAF" w:rsidRPr="00DB1CC6">
              <w:rPr>
                <w:rFonts w:ascii="Tahoma" w:hAnsi="Tahoma" w:cs="Tahoma"/>
                <w:iCs/>
                <w:sz w:val="16"/>
                <w:szCs w:val="16"/>
              </w:rPr>
              <w:t>ot</w:t>
            </w:r>
            <w:r w:rsidR="00DB1CC6">
              <w:rPr>
                <w:rFonts w:ascii="Tahoma" w:hAnsi="Tahoma" w:cs="Tahoma"/>
                <w:iCs/>
                <w:sz w:val="16"/>
                <w:szCs w:val="16"/>
              </w:rPr>
              <w:t>ale</w:t>
            </w:r>
            <w:r>
              <w:rPr>
                <w:rFonts w:ascii="Tahoma" w:hAnsi="Tahoma" w:cs="Tahoma"/>
                <w:iCs/>
                <w:sz w:val="16"/>
                <w:szCs w:val="16"/>
              </w:rPr>
              <w:t xml:space="preserve"> </w:t>
            </w:r>
            <w:r w:rsidR="00E12DAF" w:rsidRPr="00DB1CC6">
              <w:rPr>
                <w:rFonts w:ascii="Tahoma" w:hAnsi="Tahoma" w:cs="Tahoma"/>
                <w:iCs/>
                <w:sz w:val="16"/>
                <w:szCs w:val="16"/>
              </w:rPr>
              <w:t>alunni</w:t>
            </w:r>
          </w:p>
        </w:tc>
        <w:tc>
          <w:tcPr>
            <w:tcW w:w="786" w:type="pct"/>
            <w:gridSpan w:val="2"/>
            <w:tcBorders>
              <w:left w:val="dotted" w:sz="4" w:space="0" w:color="auto"/>
              <w:right w:val="dotted" w:sz="4" w:space="0" w:color="auto"/>
            </w:tcBorders>
            <w:vAlign w:val="center"/>
          </w:tcPr>
          <w:p w14:paraId="193731A3" w14:textId="77777777" w:rsidR="00E12DAF" w:rsidRPr="00DB1CC6" w:rsidRDefault="00E12DAF" w:rsidP="00717F29">
            <w:pPr>
              <w:tabs>
                <w:tab w:val="center" w:pos="4819"/>
                <w:tab w:val="right" w:pos="9638"/>
              </w:tabs>
              <w:contextualSpacing/>
              <w:jc w:val="center"/>
              <w:rPr>
                <w:rFonts w:ascii="Tahoma" w:hAnsi="Tahoma" w:cs="Tahoma"/>
                <w:iCs/>
                <w:sz w:val="16"/>
                <w:szCs w:val="16"/>
              </w:rPr>
            </w:pPr>
            <w:r w:rsidRPr="00DB1CC6">
              <w:rPr>
                <w:rFonts w:ascii="Tahoma" w:hAnsi="Tahoma" w:cs="Tahoma"/>
                <w:iCs/>
                <w:sz w:val="16"/>
                <w:szCs w:val="16"/>
              </w:rPr>
              <w:t>Maschi</w:t>
            </w:r>
          </w:p>
        </w:tc>
        <w:tc>
          <w:tcPr>
            <w:tcW w:w="786" w:type="pct"/>
            <w:tcBorders>
              <w:left w:val="dotted" w:sz="4" w:space="0" w:color="auto"/>
            </w:tcBorders>
            <w:vAlign w:val="center"/>
          </w:tcPr>
          <w:p w14:paraId="193731A4" w14:textId="77777777" w:rsidR="00E12DAF" w:rsidRPr="00DB1CC6" w:rsidRDefault="00E12DAF" w:rsidP="00717F29">
            <w:pPr>
              <w:tabs>
                <w:tab w:val="center" w:pos="4819"/>
                <w:tab w:val="right" w:pos="9638"/>
              </w:tabs>
              <w:contextualSpacing/>
              <w:jc w:val="center"/>
              <w:rPr>
                <w:rFonts w:ascii="Tahoma" w:hAnsi="Tahoma" w:cs="Tahoma"/>
                <w:iCs/>
                <w:sz w:val="16"/>
                <w:szCs w:val="16"/>
              </w:rPr>
            </w:pPr>
            <w:r w:rsidRPr="00DB1CC6">
              <w:rPr>
                <w:rFonts w:ascii="Tahoma" w:hAnsi="Tahoma" w:cs="Tahoma"/>
                <w:iCs/>
                <w:sz w:val="16"/>
                <w:szCs w:val="16"/>
              </w:rPr>
              <w:t>Femmine</w:t>
            </w:r>
          </w:p>
        </w:tc>
        <w:tc>
          <w:tcPr>
            <w:tcW w:w="786" w:type="pct"/>
            <w:tcBorders>
              <w:left w:val="dotted" w:sz="4" w:space="0" w:color="auto"/>
            </w:tcBorders>
            <w:vAlign w:val="center"/>
          </w:tcPr>
          <w:p w14:paraId="193731A5" w14:textId="77777777" w:rsidR="00E12DAF" w:rsidRPr="00DB1CC6" w:rsidRDefault="00697639" w:rsidP="00697639">
            <w:pPr>
              <w:tabs>
                <w:tab w:val="center" w:pos="4819"/>
                <w:tab w:val="right" w:pos="9638"/>
              </w:tabs>
              <w:contextualSpacing/>
              <w:jc w:val="center"/>
              <w:rPr>
                <w:rFonts w:ascii="Tahoma" w:hAnsi="Tahoma" w:cs="Tahoma"/>
                <w:iCs/>
                <w:sz w:val="16"/>
                <w:szCs w:val="16"/>
              </w:rPr>
            </w:pPr>
            <w:r w:rsidRPr="00DB1CC6">
              <w:rPr>
                <w:rFonts w:ascii="Tahoma" w:hAnsi="Tahoma" w:cs="Tahoma"/>
                <w:iCs/>
                <w:sz w:val="16"/>
                <w:szCs w:val="16"/>
              </w:rPr>
              <w:t>T</w:t>
            </w:r>
            <w:r w:rsidR="00E12DAF" w:rsidRPr="00DB1CC6">
              <w:rPr>
                <w:rFonts w:ascii="Tahoma" w:hAnsi="Tahoma" w:cs="Tahoma"/>
                <w:iCs/>
                <w:sz w:val="16"/>
                <w:szCs w:val="16"/>
              </w:rPr>
              <w:t>rasferiti</w:t>
            </w:r>
            <w:r>
              <w:rPr>
                <w:rFonts w:ascii="Tahoma" w:hAnsi="Tahoma" w:cs="Tahoma"/>
                <w:iCs/>
                <w:sz w:val="16"/>
                <w:szCs w:val="16"/>
              </w:rPr>
              <w:t xml:space="preserve"> </w:t>
            </w:r>
            <w:r w:rsidR="00E12DAF" w:rsidRPr="00DB1CC6">
              <w:rPr>
                <w:rFonts w:ascii="Tahoma" w:hAnsi="Tahoma" w:cs="Tahoma"/>
                <w:iCs/>
                <w:sz w:val="16"/>
                <w:szCs w:val="16"/>
              </w:rPr>
              <w:t>in ingresso</w:t>
            </w:r>
          </w:p>
        </w:tc>
        <w:tc>
          <w:tcPr>
            <w:tcW w:w="787" w:type="pct"/>
            <w:vAlign w:val="center"/>
          </w:tcPr>
          <w:p w14:paraId="193731A6" w14:textId="77777777" w:rsidR="00E12DAF" w:rsidRPr="00DB1CC6" w:rsidRDefault="00697639" w:rsidP="00717F29">
            <w:pPr>
              <w:tabs>
                <w:tab w:val="center" w:pos="4819"/>
                <w:tab w:val="right" w:pos="9638"/>
              </w:tabs>
              <w:contextualSpacing/>
              <w:jc w:val="center"/>
              <w:rPr>
                <w:rFonts w:ascii="Tahoma" w:hAnsi="Tahoma" w:cs="Tahoma"/>
                <w:iCs/>
                <w:sz w:val="16"/>
                <w:szCs w:val="16"/>
              </w:rPr>
            </w:pPr>
            <w:r w:rsidRPr="00DB1CC6">
              <w:rPr>
                <w:rFonts w:ascii="Tahoma" w:hAnsi="Tahoma" w:cs="Tahoma"/>
                <w:iCs/>
                <w:sz w:val="16"/>
                <w:szCs w:val="16"/>
              </w:rPr>
              <w:t>T</w:t>
            </w:r>
            <w:r w:rsidR="00E12DAF" w:rsidRPr="00DB1CC6">
              <w:rPr>
                <w:rFonts w:ascii="Tahoma" w:hAnsi="Tahoma" w:cs="Tahoma"/>
                <w:iCs/>
                <w:sz w:val="16"/>
                <w:szCs w:val="16"/>
              </w:rPr>
              <w:t>rasferiti</w:t>
            </w:r>
            <w:r>
              <w:rPr>
                <w:rFonts w:ascii="Tahoma" w:hAnsi="Tahoma" w:cs="Tahoma"/>
                <w:iCs/>
                <w:sz w:val="16"/>
                <w:szCs w:val="16"/>
              </w:rPr>
              <w:t xml:space="preserve"> </w:t>
            </w:r>
            <w:r w:rsidR="00E12DAF" w:rsidRPr="00DB1CC6">
              <w:rPr>
                <w:rFonts w:ascii="Tahoma" w:hAnsi="Tahoma" w:cs="Tahoma"/>
                <w:iCs/>
                <w:sz w:val="16"/>
                <w:szCs w:val="16"/>
              </w:rPr>
              <w:t>in uscita</w:t>
            </w:r>
          </w:p>
        </w:tc>
      </w:tr>
      <w:tr w:rsidR="00E12DAF" w:rsidRPr="00380C3F" w14:paraId="193731AE" w14:textId="77777777" w:rsidTr="002962F2">
        <w:trPr>
          <w:trHeight w:val="397"/>
        </w:trPr>
        <w:tc>
          <w:tcPr>
            <w:tcW w:w="1068" w:type="pct"/>
            <w:gridSpan w:val="2"/>
            <w:vMerge/>
            <w:vAlign w:val="bottom"/>
          </w:tcPr>
          <w:p w14:paraId="193731A8" w14:textId="77777777" w:rsidR="00E12DAF" w:rsidRPr="00BD4B25" w:rsidRDefault="00E12DAF" w:rsidP="00717F29">
            <w:pPr>
              <w:tabs>
                <w:tab w:val="center" w:pos="4819"/>
                <w:tab w:val="right" w:pos="9638"/>
              </w:tabs>
              <w:contextualSpacing/>
              <w:jc w:val="center"/>
              <w:rPr>
                <w:rFonts w:ascii="Tahoma" w:hAnsi="Tahoma" w:cs="Tahoma"/>
                <w:iCs/>
                <w:sz w:val="20"/>
                <w:szCs w:val="20"/>
              </w:rPr>
            </w:pPr>
          </w:p>
        </w:tc>
        <w:tc>
          <w:tcPr>
            <w:tcW w:w="786" w:type="pct"/>
            <w:tcBorders>
              <w:right w:val="dotted" w:sz="4" w:space="0" w:color="auto"/>
            </w:tcBorders>
            <w:vAlign w:val="center"/>
          </w:tcPr>
          <w:p w14:paraId="193731A9" w14:textId="77777777" w:rsidR="00E12DAF" w:rsidRPr="00702985" w:rsidRDefault="00E12DAF" w:rsidP="00717F29">
            <w:pPr>
              <w:tabs>
                <w:tab w:val="center" w:pos="4819"/>
                <w:tab w:val="right" w:pos="9638"/>
              </w:tabs>
              <w:contextualSpacing/>
              <w:jc w:val="center"/>
              <w:rPr>
                <w:rFonts w:ascii="Tahoma" w:hAnsi="Tahoma" w:cs="Tahoma"/>
                <w:b/>
                <w:iCs/>
                <w:sz w:val="20"/>
                <w:szCs w:val="20"/>
              </w:rPr>
            </w:pPr>
          </w:p>
        </w:tc>
        <w:tc>
          <w:tcPr>
            <w:tcW w:w="786" w:type="pct"/>
            <w:gridSpan w:val="2"/>
            <w:tcBorders>
              <w:left w:val="dotted" w:sz="4" w:space="0" w:color="auto"/>
              <w:right w:val="dotted" w:sz="4" w:space="0" w:color="auto"/>
            </w:tcBorders>
            <w:vAlign w:val="center"/>
          </w:tcPr>
          <w:p w14:paraId="193731AA" w14:textId="77777777" w:rsidR="00E12DAF" w:rsidRPr="00702985" w:rsidRDefault="00E12DAF" w:rsidP="00717F29">
            <w:pPr>
              <w:tabs>
                <w:tab w:val="center" w:pos="4819"/>
                <w:tab w:val="right" w:pos="9638"/>
              </w:tabs>
              <w:contextualSpacing/>
              <w:jc w:val="center"/>
              <w:rPr>
                <w:rFonts w:ascii="Tahoma" w:hAnsi="Tahoma" w:cs="Tahoma"/>
                <w:b/>
                <w:iCs/>
                <w:sz w:val="20"/>
                <w:szCs w:val="20"/>
              </w:rPr>
            </w:pPr>
          </w:p>
        </w:tc>
        <w:tc>
          <w:tcPr>
            <w:tcW w:w="786" w:type="pct"/>
            <w:tcBorders>
              <w:left w:val="dotted" w:sz="4" w:space="0" w:color="auto"/>
            </w:tcBorders>
            <w:vAlign w:val="center"/>
          </w:tcPr>
          <w:p w14:paraId="193731AB" w14:textId="77777777" w:rsidR="00E12DAF" w:rsidRPr="00702985" w:rsidRDefault="00E12DAF" w:rsidP="00717F29">
            <w:pPr>
              <w:tabs>
                <w:tab w:val="center" w:pos="4819"/>
                <w:tab w:val="right" w:pos="9638"/>
              </w:tabs>
              <w:contextualSpacing/>
              <w:jc w:val="center"/>
              <w:rPr>
                <w:rFonts w:ascii="Tahoma" w:hAnsi="Tahoma" w:cs="Tahoma"/>
                <w:b/>
                <w:iCs/>
                <w:sz w:val="20"/>
                <w:szCs w:val="20"/>
              </w:rPr>
            </w:pPr>
          </w:p>
        </w:tc>
        <w:tc>
          <w:tcPr>
            <w:tcW w:w="786" w:type="pct"/>
            <w:tcBorders>
              <w:left w:val="dotted" w:sz="4" w:space="0" w:color="auto"/>
            </w:tcBorders>
            <w:vAlign w:val="center"/>
          </w:tcPr>
          <w:p w14:paraId="193731AC" w14:textId="77777777" w:rsidR="00E12DAF" w:rsidRPr="00702985" w:rsidRDefault="00E12DAF" w:rsidP="00717F29">
            <w:pPr>
              <w:tabs>
                <w:tab w:val="center" w:pos="4819"/>
                <w:tab w:val="right" w:pos="9638"/>
              </w:tabs>
              <w:contextualSpacing/>
              <w:jc w:val="center"/>
              <w:rPr>
                <w:rFonts w:ascii="Tahoma" w:hAnsi="Tahoma" w:cs="Tahoma"/>
                <w:b/>
                <w:iCs/>
                <w:sz w:val="20"/>
                <w:szCs w:val="20"/>
              </w:rPr>
            </w:pPr>
          </w:p>
        </w:tc>
        <w:tc>
          <w:tcPr>
            <w:tcW w:w="787" w:type="pct"/>
            <w:vAlign w:val="center"/>
          </w:tcPr>
          <w:p w14:paraId="193731AD" w14:textId="77777777" w:rsidR="00E12DAF" w:rsidRPr="00702985" w:rsidRDefault="00E12DAF" w:rsidP="00717F29">
            <w:pPr>
              <w:tabs>
                <w:tab w:val="center" w:pos="4819"/>
                <w:tab w:val="right" w:pos="9638"/>
              </w:tabs>
              <w:contextualSpacing/>
              <w:jc w:val="center"/>
              <w:rPr>
                <w:rFonts w:ascii="Tahoma" w:hAnsi="Tahoma" w:cs="Tahoma"/>
                <w:b/>
                <w:iCs/>
                <w:sz w:val="20"/>
                <w:szCs w:val="20"/>
              </w:rPr>
            </w:pPr>
          </w:p>
        </w:tc>
      </w:tr>
      <w:tr w:rsidR="001B3BA0" w:rsidRPr="00380C3F" w14:paraId="193731B7" w14:textId="77777777" w:rsidTr="002962F2">
        <w:tc>
          <w:tcPr>
            <w:tcW w:w="1068" w:type="pct"/>
            <w:gridSpan w:val="2"/>
            <w:vMerge/>
            <w:vAlign w:val="bottom"/>
          </w:tcPr>
          <w:p w14:paraId="193731AF" w14:textId="77777777" w:rsidR="001B3BA0" w:rsidRPr="00BD4B25" w:rsidRDefault="001B3BA0" w:rsidP="00717F29">
            <w:pPr>
              <w:tabs>
                <w:tab w:val="center" w:pos="4819"/>
                <w:tab w:val="right" w:pos="9638"/>
              </w:tabs>
              <w:contextualSpacing/>
              <w:jc w:val="center"/>
              <w:rPr>
                <w:rFonts w:ascii="Tahoma" w:hAnsi="Tahoma" w:cs="Tahoma"/>
                <w:iCs/>
                <w:sz w:val="20"/>
                <w:szCs w:val="20"/>
              </w:rPr>
            </w:pPr>
          </w:p>
        </w:tc>
        <w:tc>
          <w:tcPr>
            <w:tcW w:w="786" w:type="pct"/>
            <w:tcBorders>
              <w:right w:val="dotted" w:sz="4" w:space="0" w:color="auto"/>
            </w:tcBorders>
            <w:vAlign w:val="center"/>
          </w:tcPr>
          <w:p w14:paraId="193731B0" w14:textId="77777777" w:rsidR="001B3BA0" w:rsidRPr="00DB1CC6" w:rsidRDefault="00697639" w:rsidP="00717F29">
            <w:pPr>
              <w:tabs>
                <w:tab w:val="center" w:pos="4819"/>
                <w:tab w:val="right" w:pos="9638"/>
              </w:tabs>
              <w:contextualSpacing/>
              <w:jc w:val="center"/>
              <w:rPr>
                <w:rFonts w:ascii="Tahoma" w:hAnsi="Tahoma" w:cs="Tahoma"/>
                <w:iCs/>
                <w:sz w:val="16"/>
                <w:szCs w:val="16"/>
              </w:rPr>
            </w:pPr>
            <w:r w:rsidRPr="00DB1CC6">
              <w:rPr>
                <w:rFonts w:ascii="Tahoma" w:hAnsi="Tahoma" w:cs="Tahoma"/>
                <w:iCs/>
                <w:sz w:val="16"/>
                <w:szCs w:val="16"/>
              </w:rPr>
              <w:t>A</w:t>
            </w:r>
            <w:r w:rsidR="001B3BA0" w:rsidRPr="00DB1CC6">
              <w:rPr>
                <w:rFonts w:ascii="Tahoma" w:hAnsi="Tahoma" w:cs="Tahoma"/>
                <w:iCs/>
                <w:sz w:val="16"/>
                <w:szCs w:val="16"/>
              </w:rPr>
              <w:t>lunni</w:t>
            </w:r>
            <w:r>
              <w:rPr>
                <w:rFonts w:ascii="Tahoma" w:hAnsi="Tahoma" w:cs="Tahoma"/>
                <w:iCs/>
                <w:sz w:val="16"/>
                <w:szCs w:val="16"/>
              </w:rPr>
              <w:t xml:space="preserve"> </w:t>
            </w:r>
            <w:r w:rsidR="001B3BA0" w:rsidRPr="00DB1CC6">
              <w:rPr>
                <w:rFonts w:ascii="Tahoma" w:hAnsi="Tahoma" w:cs="Tahoma"/>
                <w:iCs/>
                <w:sz w:val="16"/>
                <w:szCs w:val="16"/>
              </w:rPr>
              <w:t>DVA</w:t>
            </w:r>
          </w:p>
          <w:p w14:paraId="193731B1" w14:textId="77777777" w:rsidR="001B3BA0" w:rsidRPr="00DB1CC6" w:rsidRDefault="001B3BA0" w:rsidP="00717F29">
            <w:pPr>
              <w:tabs>
                <w:tab w:val="center" w:pos="4819"/>
                <w:tab w:val="right" w:pos="9638"/>
              </w:tabs>
              <w:contextualSpacing/>
              <w:jc w:val="center"/>
              <w:rPr>
                <w:rFonts w:ascii="Tahoma" w:hAnsi="Tahoma" w:cs="Tahoma"/>
                <w:iCs/>
                <w:sz w:val="16"/>
                <w:szCs w:val="16"/>
              </w:rPr>
            </w:pPr>
            <w:r w:rsidRPr="00DB1CC6">
              <w:rPr>
                <w:rFonts w:ascii="Tahoma" w:hAnsi="Tahoma" w:cs="Tahoma"/>
                <w:iCs/>
                <w:sz w:val="16"/>
                <w:szCs w:val="16"/>
              </w:rPr>
              <w:t>(ex legge 104/92)</w:t>
            </w:r>
          </w:p>
        </w:tc>
        <w:tc>
          <w:tcPr>
            <w:tcW w:w="786" w:type="pct"/>
            <w:gridSpan w:val="2"/>
            <w:tcBorders>
              <w:left w:val="dotted" w:sz="4" w:space="0" w:color="auto"/>
              <w:right w:val="dotted" w:sz="4" w:space="0" w:color="auto"/>
            </w:tcBorders>
            <w:vAlign w:val="center"/>
          </w:tcPr>
          <w:p w14:paraId="193731B2" w14:textId="77777777" w:rsidR="001B3BA0" w:rsidRPr="001B1874" w:rsidRDefault="001B3BA0" w:rsidP="00717F29">
            <w:pPr>
              <w:tabs>
                <w:tab w:val="center" w:pos="4819"/>
                <w:tab w:val="right" w:pos="9638"/>
              </w:tabs>
              <w:contextualSpacing/>
              <w:jc w:val="center"/>
              <w:rPr>
                <w:rFonts w:ascii="Tahoma" w:hAnsi="Tahoma" w:cs="Tahoma"/>
                <w:iCs/>
                <w:sz w:val="16"/>
                <w:szCs w:val="16"/>
              </w:rPr>
            </w:pPr>
            <w:r w:rsidRPr="001B1874">
              <w:rPr>
                <w:rFonts w:ascii="Tahoma" w:hAnsi="Tahoma" w:cs="Tahoma"/>
                <w:iCs/>
                <w:sz w:val="16"/>
                <w:szCs w:val="16"/>
              </w:rPr>
              <w:t xml:space="preserve">alunni </w:t>
            </w:r>
            <w:r w:rsidR="005F1E50" w:rsidRPr="001B1874">
              <w:rPr>
                <w:rFonts w:ascii="Tahoma" w:hAnsi="Tahoma" w:cs="Tahoma"/>
                <w:iCs/>
                <w:sz w:val="16"/>
                <w:szCs w:val="16"/>
              </w:rPr>
              <w:t xml:space="preserve"> </w:t>
            </w:r>
            <w:r w:rsidR="00697639" w:rsidRPr="001B1874">
              <w:rPr>
                <w:rFonts w:ascii="Tahoma" w:hAnsi="Tahoma" w:cs="Tahoma"/>
                <w:iCs/>
                <w:sz w:val="16"/>
                <w:szCs w:val="16"/>
              </w:rPr>
              <w:t xml:space="preserve"> </w:t>
            </w:r>
            <w:r w:rsidRPr="001B1874">
              <w:rPr>
                <w:rFonts w:ascii="Tahoma" w:hAnsi="Tahoma" w:cs="Tahoma"/>
                <w:iCs/>
                <w:sz w:val="16"/>
                <w:szCs w:val="16"/>
              </w:rPr>
              <w:t>DSA</w:t>
            </w:r>
          </w:p>
          <w:p w14:paraId="193731B3" w14:textId="77777777" w:rsidR="001B3BA0" w:rsidRPr="001B1874" w:rsidRDefault="001B3BA0" w:rsidP="00717F29">
            <w:pPr>
              <w:tabs>
                <w:tab w:val="center" w:pos="4819"/>
                <w:tab w:val="right" w:pos="9638"/>
              </w:tabs>
              <w:contextualSpacing/>
              <w:jc w:val="center"/>
              <w:rPr>
                <w:rFonts w:ascii="Tahoma" w:hAnsi="Tahoma" w:cs="Tahoma"/>
                <w:iCs/>
                <w:sz w:val="16"/>
                <w:szCs w:val="16"/>
              </w:rPr>
            </w:pPr>
            <w:r w:rsidRPr="001B1874">
              <w:rPr>
                <w:rFonts w:ascii="Tahoma" w:hAnsi="Tahoma" w:cs="Tahoma"/>
                <w:iCs/>
                <w:sz w:val="16"/>
                <w:szCs w:val="16"/>
              </w:rPr>
              <w:t>(ex legge 170/10)</w:t>
            </w:r>
          </w:p>
        </w:tc>
        <w:tc>
          <w:tcPr>
            <w:tcW w:w="786" w:type="pct"/>
            <w:tcBorders>
              <w:left w:val="dotted" w:sz="4" w:space="0" w:color="auto"/>
            </w:tcBorders>
            <w:vAlign w:val="center"/>
          </w:tcPr>
          <w:p w14:paraId="193731B4" w14:textId="77777777" w:rsidR="001B3BA0" w:rsidRPr="001B1874" w:rsidRDefault="00697639" w:rsidP="00EF285A">
            <w:pPr>
              <w:tabs>
                <w:tab w:val="center" w:pos="4819"/>
                <w:tab w:val="right" w:pos="9638"/>
              </w:tabs>
              <w:contextualSpacing/>
              <w:jc w:val="both"/>
              <w:rPr>
                <w:rFonts w:ascii="Tahoma" w:hAnsi="Tahoma" w:cs="Tahoma"/>
                <w:iCs/>
                <w:sz w:val="16"/>
                <w:szCs w:val="16"/>
              </w:rPr>
            </w:pPr>
            <w:r w:rsidRPr="001B1874">
              <w:rPr>
                <w:rFonts w:ascii="Tahoma" w:hAnsi="Tahoma" w:cs="Tahoma"/>
                <w:iCs/>
                <w:sz w:val="16"/>
                <w:szCs w:val="16"/>
              </w:rPr>
              <w:t>A</w:t>
            </w:r>
            <w:r w:rsidR="001B3BA0" w:rsidRPr="001B1874">
              <w:rPr>
                <w:rFonts w:ascii="Tahoma" w:hAnsi="Tahoma" w:cs="Tahoma"/>
                <w:iCs/>
                <w:sz w:val="16"/>
                <w:szCs w:val="16"/>
              </w:rPr>
              <w:t>lunni</w:t>
            </w:r>
            <w:r w:rsidRPr="001B1874">
              <w:rPr>
                <w:rFonts w:ascii="Tahoma" w:hAnsi="Tahoma" w:cs="Tahoma"/>
                <w:iCs/>
                <w:sz w:val="16"/>
                <w:szCs w:val="16"/>
              </w:rPr>
              <w:t xml:space="preserve"> </w:t>
            </w:r>
            <w:r w:rsidR="001B3BA0" w:rsidRPr="001B1874">
              <w:rPr>
                <w:rFonts w:ascii="Tahoma" w:hAnsi="Tahoma" w:cs="Tahoma"/>
                <w:iCs/>
                <w:sz w:val="16"/>
                <w:szCs w:val="16"/>
              </w:rPr>
              <w:t xml:space="preserve">con </w:t>
            </w:r>
            <w:r w:rsidR="00271B38" w:rsidRPr="001B1874">
              <w:rPr>
                <w:rFonts w:ascii="Tahoma" w:hAnsi="Tahoma" w:cs="Tahoma"/>
                <w:iCs/>
                <w:sz w:val="16"/>
                <w:szCs w:val="16"/>
              </w:rPr>
              <w:t>altri BES</w:t>
            </w:r>
            <w:r w:rsidR="003D1900" w:rsidRPr="001B1874">
              <w:rPr>
                <w:rFonts w:ascii="Tahoma" w:hAnsi="Tahoma" w:cs="Tahoma"/>
                <w:iCs/>
                <w:sz w:val="16"/>
                <w:szCs w:val="16"/>
              </w:rPr>
              <w:t xml:space="preserve"> (</w:t>
            </w:r>
            <w:r w:rsidR="00EF285A" w:rsidRPr="001B1874">
              <w:rPr>
                <w:rFonts w:ascii="Tahoma" w:hAnsi="Tahoma" w:cs="Tahoma"/>
                <w:iCs/>
                <w:sz w:val="16"/>
                <w:szCs w:val="16"/>
              </w:rPr>
              <w:t>Nota M_pi. prot. n. 64 del 14.03.2022</w:t>
            </w:r>
            <w:r w:rsidR="003D1900" w:rsidRPr="001B1874">
              <w:rPr>
                <w:rFonts w:ascii="Tahoma" w:hAnsi="Tahoma" w:cs="Tahoma"/>
                <w:iCs/>
                <w:sz w:val="16"/>
                <w:szCs w:val="16"/>
              </w:rPr>
              <w:t>)</w:t>
            </w:r>
          </w:p>
        </w:tc>
        <w:tc>
          <w:tcPr>
            <w:tcW w:w="786" w:type="pct"/>
            <w:tcBorders>
              <w:left w:val="dotted" w:sz="4" w:space="0" w:color="auto"/>
            </w:tcBorders>
            <w:vAlign w:val="center"/>
          </w:tcPr>
          <w:p w14:paraId="193731B5" w14:textId="77777777" w:rsidR="001B3BA0" w:rsidRPr="003D1900" w:rsidRDefault="00697639" w:rsidP="00717F29">
            <w:pPr>
              <w:tabs>
                <w:tab w:val="center" w:pos="4819"/>
                <w:tab w:val="right" w:pos="9638"/>
              </w:tabs>
              <w:contextualSpacing/>
              <w:jc w:val="center"/>
              <w:rPr>
                <w:rFonts w:ascii="Tahoma" w:hAnsi="Tahoma" w:cs="Tahoma"/>
                <w:iCs/>
                <w:sz w:val="16"/>
                <w:szCs w:val="16"/>
              </w:rPr>
            </w:pPr>
            <w:r w:rsidRPr="003D1900">
              <w:rPr>
                <w:rFonts w:ascii="Tahoma" w:hAnsi="Tahoma" w:cs="Tahoma"/>
                <w:iCs/>
                <w:sz w:val="16"/>
                <w:szCs w:val="16"/>
              </w:rPr>
              <w:t>A</w:t>
            </w:r>
            <w:r w:rsidR="001B3BA0" w:rsidRPr="003D1900">
              <w:rPr>
                <w:rFonts w:ascii="Tahoma" w:hAnsi="Tahoma" w:cs="Tahoma"/>
                <w:iCs/>
                <w:sz w:val="16"/>
                <w:szCs w:val="16"/>
              </w:rPr>
              <w:t>lunni</w:t>
            </w:r>
            <w:r w:rsidRPr="003D1900">
              <w:rPr>
                <w:rFonts w:ascii="Tahoma" w:hAnsi="Tahoma" w:cs="Tahoma"/>
                <w:iCs/>
                <w:sz w:val="16"/>
                <w:szCs w:val="16"/>
              </w:rPr>
              <w:t xml:space="preserve"> </w:t>
            </w:r>
            <w:r w:rsidR="001B3BA0" w:rsidRPr="003D1900">
              <w:rPr>
                <w:rFonts w:ascii="Tahoma" w:hAnsi="Tahoma" w:cs="Tahoma"/>
                <w:iCs/>
                <w:sz w:val="16"/>
                <w:szCs w:val="16"/>
              </w:rPr>
              <w:t>stranieri italofoni</w:t>
            </w:r>
            <w:r w:rsidR="003D1900" w:rsidRPr="003D1900">
              <w:rPr>
                <w:rFonts w:ascii="Tahoma" w:hAnsi="Tahoma" w:cs="Tahoma"/>
                <w:iCs/>
                <w:sz w:val="16"/>
                <w:szCs w:val="16"/>
              </w:rPr>
              <w:t xml:space="preserve"> </w:t>
            </w:r>
          </w:p>
        </w:tc>
        <w:tc>
          <w:tcPr>
            <w:tcW w:w="787" w:type="pct"/>
            <w:tcBorders>
              <w:left w:val="dotted" w:sz="4" w:space="0" w:color="auto"/>
            </w:tcBorders>
            <w:vAlign w:val="center"/>
          </w:tcPr>
          <w:p w14:paraId="193731B6" w14:textId="77777777" w:rsidR="001B3BA0" w:rsidRPr="003D1900" w:rsidRDefault="00697639" w:rsidP="00717F29">
            <w:pPr>
              <w:tabs>
                <w:tab w:val="center" w:pos="4819"/>
                <w:tab w:val="right" w:pos="9638"/>
              </w:tabs>
              <w:contextualSpacing/>
              <w:jc w:val="center"/>
              <w:rPr>
                <w:rFonts w:ascii="Tahoma" w:hAnsi="Tahoma" w:cs="Tahoma"/>
                <w:iCs/>
                <w:sz w:val="16"/>
                <w:szCs w:val="16"/>
              </w:rPr>
            </w:pPr>
            <w:r w:rsidRPr="003D1900">
              <w:rPr>
                <w:rFonts w:ascii="Tahoma" w:hAnsi="Tahoma" w:cs="Tahoma"/>
                <w:iCs/>
                <w:sz w:val="16"/>
                <w:szCs w:val="16"/>
              </w:rPr>
              <w:t>A</w:t>
            </w:r>
            <w:r w:rsidR="001B3BA0" w:rsidRPr="003D1900">
              <w:rPr>
                <w:rFonts w:ascii="Tahoma" w:hAnsi="Tahoma" w:cs="Tahoma"/>
                <w:iCs/>
                <w:sz w:val="16"/>
                <w:szCs w:val="16"/>
              </w:rPr>
              <w:t>lunni</w:t>
            </w:r>
            <w:r w:rsidRPr="003D1900">
              <w:rPr>
                <w:rFonts w:ascii="Tahoma" w:hAnsi="Tahoma" w:cs="Tahoma"/>
                <w:iCs/>
                <w:sz w:val="16"/>
                <w:szCs w:val="16"/>
              </w:rPr>
              <w:t xml:space="preserve"> </w:t>
            </w:r>
            <w:r w:rsidR="001B3BA0" w:rsidRPr="003D1900">
              <w:rPr>
                <w:rFonts w:ascii="Tahoma" w:hAnsi="Tahoma" w:cs="Tahoma"/>
                <w:iCs/>
                <w:sz w:val="16"/>
                <w:szCs w:val="16"/>
              </w:rPr>
              <w:t>stranieri non italofoni</w:t>
            </w:r>
            <w:r w:rsidR="003D1900" w:rsidRPr="003D1900">
              <w:rPr>
                <w:rFonts w:ascii="Tahoma" w:hAnsi="Tahoma" w:cs="Tahoma"/>
                <w:iCs/>
                <w:sz w:val="16"/>
                <w:szCs w:val="16"/>
              </w:rPr>
              <w:t xml:space="preserve"> </w:t>
            </w:r>
          </w:p>
        </w:tc>
      </w:tr>
      <w:tr w:rsidR="001B3BA0" w:rsidRPr="00380C3F" w14:paraId="193731BE" w14:textId="77777777" w:rsidTr="002962F2">
        <w:trPr>
          <w:trHeight w:val="397"/>
        </w:trPr>
        <w:tc>
          <w:tcPr>
            <w:tcW w:w="1068" w:type="pct"/>
            <w:gridSpan w:val="2"/>
            <w:vMerge/>
            <w:vAlign w:val="bottom"/>
          </w:tcPr>
          <w:p w14:paraId="193731B8" w14:textId="77777777" w:rsidR="001B3BA0" w:rsidRPr="00BD4B25" w:rsidRDefault="001B3BA0" w:rsidP="00717F29">
            <w:pPr>
              <w:tabs>
                <w:tab w:val="center" w:pos="4819"/>
                <w:tab w:val="right" w:pos="9638"/>
              </w:tabs>
              <w:contextualSpacing/>
              <w:jc w:val="center"/>
              <w:rPr>
                <w:rFonts w:ascii="Tahoma" w:hAnsi="Tahoma" w:cs="Tahoma"/>
                <w:iCs/>
                <w:sz w:val="20"/>
                <w:szCs w:val="20"/>
              </w:rPr>
            </w:pPr>
          </w:p>
        </w:tc>
        <w:tc>
          <w:tcPr>
            <w:tcW w:w="786" w:type="pct"/>
            <w:tcBorders>
              <w:right w:val="dotted" w:sz="4" w:space="0" w:color="auto"/>
            </w:tcBorders>
            <w:vAlign w:val="center"/>
          </w:tcPr>
          <w:p w14:paraId="193731B9" w14:textId="77777777" w:rsidR="001B3BA0" w:rsidRPr="00702985" w:rsidRDefault="001B3BA0" w:rsidP="00717F29">
            <w:pPr>
              <w:tabs>
                <w:tab w:val="center" w:pos="4819"/>
                <w:tab w:val="right" w:pos="9638"/>
              </w:tabs>
              <w:contextualSpacing/>
              <w:jc w:val="center"/>
              <w:rPr>
                <w:rFonts w:ascii="Tahoma" w:hAnsi="Tahoma" w:cs="Tahoma"/>
                <w:b/>
                <w:iCs/>
                <w:sz w:val="20"/>
                <w:szCs w:val="20"/>
              </w:rPr>
            </w:pPr>
          </w:p>
        </w:tc>
        <w:tc>
          <w:tcPr>
            <w:tcW w:w="786" w:type="pct"/>
            <w:gridSpan w:val="2"/>
            <w:tcBorders>
              <w:left w:val="dotted" w:sz="4" w:space="0" w:color="auto"/>
              <w:right w:val="dotted" w:sz="4" w:space="0" w:color="auto"/>
            </w:tcBorders>
            <w:vAlign w:val="center"/>
          </w:tcPr>
          <w:p w14:paraId="193731BA" w14:textId="77777777" w:rsidR="001B3BA0" w:rsidRPr="00702985" w:rsidRDefault="001B3BA0" w:rsidP="00717F29">
            <w:pPr>
              <w:tabs>
                <w:tab w:val="center" w:pos="4819"/>
                <w:tab w:val="right" w:pos="9638"/>
              </w:tabs>
              <w:contextualSpacing/>
              <w:jc w:val="center"/>
              <w:rPr>
                <w:rFonts w:ascii="Tahoma" w:hAnsi="Tahoma" w:cs="Tahoma"/>
                <w:b/>
                <w:iCs/>
                <w:sz w:val="20"/>
                <w:szCs w:val="20"/>
              </w:rPr>
            </w:pPr>
          </w:p>
        </w:tc>
        <w:tc>
          <w:tcPr>
            <w:tcW w:w="786" w:type="pct"/>
            <w:tcBorders>
              <w:left w:val="dotted" w:sz="4" w:space="0" w:color="auto"/>
            </w:tcBorders>
            <w:vAlign w:val="center"/>
          </w:tcPr>
          <w:p w14:paraId="193731BB" w14:textId="77777777" w:rsidR="001B3BA0" w:rsidRPr="003D1900" w:rsidRDefault="001B3BA0" w:rsidP="00717F29">
            <w:pPr>
              <w:tabs>
                <w:tab w:val="center" w:pos="4819"/>
                <w:tab w:val="right" w:pos="9638"/>
              </w:tabs>
              <w:contextualSpacing/>
              <w:jc w:val="center"/>
              <w:rPr>
                <w:rFonts w:ascii="Tahoma" w:hAnsi="Tahoma" w:cs="Tahoma"/>
                <w:b/>
                <w:iCs/>
                <w:sz w:val="20"/>
                <w:szCs w:val="20"/>
              </w:rPr>
            </w:pPr>
          </w:p>
        </w:tc>
        <w:tc>
          <w:tcPr>
            <w:tcW w:w="786" w:type="pct"/>
            <w:tcBorders>
              <w:left w:val="dotted" w:sz="4" w:space="0" w:color="auto"/>
            </w:tcBorders>
            <w:vAlign w:val="center"/>
          </w:tcPr>
          <w:p w14:paraId="193731BC" w14:textId="77777777" w:rsidR="001B3BA0" w:rsidRPr="003D1900" w:rsidRDefault="001B3BA0" w:rsidP="00717F29">
            <w:pPr>
              <w:tabs>
                <w:tab w:val="center" w:pos="4819"/>
                <w:tab w:val="right" w:pos="9638"/>
              </w:tabs>
              <w:contextualSpacing/>
              <w:jc w:val="center"/>
              <w:rPr>
                <w:rFonts w:ascii="Tahoma" w:hAnsi="Tahoma" w:cs="Tahoma"/>
                <w:b/>
                <w:iCs/>
                <w:sz w:val="20"/>
                <w:szCs w:val="20"/>
              </w:rPr>
            </w:pPr>
          </w:p>
        </w:tc>
        <w:tc>
          <w:tcPr>
            <w:tcW w:w="787" w:type="pct"/>
            <w:tcBorders>
              <w:left w:val="dotted" w:sz="4" w:space="0" w:color="auto"/>
            </w:tcBorders>
            <w:vAlign w:val="center"/>
          </w:tcPr>
          <w:p w14:paraId="193731BD" w14:textId="77777777" w:rsidR="001B3BA0" w:rsidRPr="003D1900" w:rsidRDefault="001B3BA0" w:rsidP="00717F29">
            <w:pPr>
              <w:tabs>
                <w:tab w:val="center" w:pos="4819"/>
                <w:tab w:val="right" w:pos="9638"/>
              </w:tabs>
              <w:contextualSpacing/>
              <w:jc w:val="center"/>
              <w:rPr>
                <w:rFonts w:ascii="Tahoma" w:hAnsi="Tahoma" w:cs="Tahoma"/>
                <w:b/>
                <w:iCs/>
                <w:sz w:val="20"/>
                <w:szCs w:val="20"/>
              </w:rPr>
            </w:pPr>
          </w:p>
        </w:tc>
      </w:tr>
    </w:tbl>
    <w:p w14:paraId="193731BF" w14:textId="77777777" w:rsidR="00C37DFE" w:rsidRDefault="00F8044B" w:rsidP="00717F29">
      <w:pPr>
        <w:contextualSpacing/>
        <w:rPr>
          <w:rFonts w:ascii="Tahoma" w:hAnsi="Tahoma" w:cs="Tahoma"/>
        </w:rPr>
      </w:pPr>
      <w:r>
        <w:rPr>
          <w:rFonts w:ascii="Tahoma" w:hAnsi="Tahoma" w:cs="Tahoma"/>
        </w:rPr>
        <w:t>…</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2"/>
        <w:gridCol w:w="9672"/>
      </w:tblGrid>
      <w:tr w:rsidR="005423F1" w:rsidRPr="00380C3F" w14:paraId="193731C2" w14:textId="77777777" w:rsidTr="00DE5E46">
        <w:trPr>
          <w:trHeight w:val="510"/>
        </w:trPr>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193731C0" w14:textId="77777777" w:rsidR="005423F1" w:rsidRPr="00380C3F" w:rsidRDefault="005423F1" w:rsidP="00DE5E46">
            <w:pPr>
              <w:pStyle w:val="p13"/>
              <w:tabs>
                <w:tab w:val="clear" w:pos="720"/>
              </w:tabs>
              <w:spacing w:line="240" w:lineRule="auto"/>
              <w:contextualSpacing/>
              <w:jc w:val="center"/>
              <w:rPr>
                <w:rFonts w:ascii="Arial" w:hAnsi="Arial" w:cs="Arial"/>
                <w:b/>
                <w:szCs w:val="24"/>
              </w:rPr>
            </w:pPr>
            <w:r>
              <w:rPr>
                <w:rFonts w:ascii="Arial" w:hAnsi="Arial" w:cs="Arial"/>
                <w:b/>
                <w:szCs w:val="24"/>
              </w:rPr>
              <w:t>3</w:t>
            </w:r>
          </w:p>
        </w:tc>
        <w:tc>
          <w:tcPr>
            <w:tcW w:w="4744" w:type="pct"/>
            <w:tcBorders>
              <w:top w:val="single" w:sz="4" w:space="0" w:color="auto"/>
              <w:left w:val="single" w:sz="4" w:space="0" w:color="auto"/>
              <w:bottom w:val="single" w:sz="4" w:space="0" w:color="auto"/>
              <w:right w:val="single" w:sz="4" w:space="0" w:color="auto"/>
            </w:tcBorders>
            <w:shd w:val="clear" w:color="auto" w:fill="auto"/>
            <w:vAlign w:val="center"/>
          </w:tcPr>
          <w:p w14:paraId="193731C1" w14:textId="77777777" w:rsidR="005423F1" w:rsidRPr="00380C3F" w:rsidRDefault="005423F1" w:rsidP="00DE5E46">
            <w:pPr>
              <w:pStyle w:val="p13"/>
              <w:tabs>
                <w:tab w:val="clear" w:pos="720"/>
              </w:tabs>
              <w:spacing w:line="240" w:lineRule="auto"/>
              <w:contextualSpacing/>
              <w:jc w:val="left"/>
              <w:rPr>
                <w:rFonts w:ascii="Arial" w:hAnsi="Arial" w:cs="Arial"/>
                <w:b/>
                <w:sz w:val="20"/>
              </w:rPr>
            </w:pPr>
            <w:r>
              <w:rPr>
                <w:rFonts w:ascii="Arial" w:hAnsi="Arial" w:cs="Arial"/>
                <w:b/>
                <w:iCs/>
                <w:szCs w:val="24"/>
              </w:rPr>
              <w:t>Storia della classe</w:t>
            </w:r>
          </w:p>
        </w:tc>
      </w:tr>
      <w:tr w:rsidR="00576A62" w:rsidRPr="00380C3F" w14:paraId="193731C4" w14:textId="77777777" w:rsidTr="002962F2">
        <w:trPr>
          <w:trHeight w:val="2835"/>
        </w:trPr>
        <w:tc>
          <w:tcPr>
            <w:tcW w:w="5000" w:type="pct"/>
            <w:gridSpan w:val="2"/>
            <w:tcBorders>
              <w:top w:val="single" w:sz="4" w:space="0" w:color="auto"/>
            </w:tcBorders>
            <w:shd w:val="clear" w:color="auto" w:fill="auto"/>
            <w:vAlign w:val="center"/>
          </w:tcPr>
          <w:p w14:paraId="193731C3" w14:textId="77777777" w:rsidR="00576A62" w:rsidRPr="00380C3F" w:rsidRDefault="00576A62" w:rsidP="00576A62">
            <w:pPr>
              <w:pStyle w:val="p13"/>
              <w:tabs>
                <w:tab w:val="clear" w:pos="720"/>
              </w:tabs>
              <w:spacing w:line="240" w:lineRule="auto"/>
              <w:contextualSpacing/>
              <w:jc w:val="left"/>
              <w:rPr>
                <w:rFonts w:ascii="Arial" w:hAnsi="Arial" w:cs="Arial"/>
                <w:b/>
                <w:sz w:val="20"/>
              </w:rPr>
            </w:pPr>
          </w:p>
        </w:tc>
      </w:tr>
    </w:tbl>
    <w:p w14:paraId="193731C5" w14:textId="77777777" w:rsidR="005423F1" w:rsidRPr="00BD4B25" w:rsidRDefault="00974F71" w:rsidP="00717F29">
      <w:pPr>
        <w:contextualSpacing/>
        <w:rPr>
          <w:rFonts w:ascii="Tahoma" w:hAnsi="Tahoma" w:cs="Tahoma"/>
        </w:rPr>
      </w:pPr>
      <w:r>
        <w:rPr>
          <w:rFonts w:ascii="Tahoma" w:hAnsi="Tahoma" w:cs="Tahoma"/>
        </w:rPr>
        <w:t>…</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5"/>
        <w:gridCol w:w="1499"/>
        <w:gridCol w:w="973"/>
        <w:gridCol w:w="1250"/>
        <w:gridCol w:w="1229"/>
        <w:gridCol w:w="1733"/>
        <w:gridCol w:w="614"/>
        <w:gridCol w:w="2351"/>
      </w:tblGrid>
      <w:tr w:rsidR="006108E2" w:rsidRPr="00380C3F" w14:paraId="193731C8" w14:textId="77777777" w:rsidTr="00EF5542">
        <w:trPr>
          <w:trHeight w:val="510"/>
        </w:trPr>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193731C6" w14:textId="77777777" w:rsidR="006108E2" w:rsidRPr="00380C3F" w:rsidRDefault="00857F01" w:rsidP="00717F29">
            <w:pPr>
              <w:pStyle w:val="p13"/>
              <w:tabs>
                <w:tab w:val="clear" w:pos="720"/>
              </w:tabs>
              <w:spacing w:line="240" w:lineRule="auto"/>
              <w:contextualSpacing/>
              <w:jc w:val="center"/>
              <w:rPr>
                <w:rFonts w:ascii="Arial" w:hAnsi="Arial" w:cs="Arial"/>
                <w:b/>
                <w:szCs w:val="24"/>
              </w:rPr>
            </w:pPr>
            <w:r>
              <w:rPr>
                <w:rFonts w:ascii="Arial" w:hAnsi="Arial" w:cs="Arial"/>
                <w:b/>
                <w:szCs w:val="24"/>
              </w:rPr>
              <w:lastRenderedPageBreak/>
              <w:t>4</w:t>
            </w:r>
          </w:p>
        </w:tc>
        <w:tc>
          <w:tcPr>
            <w:tcW w:w="4732"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193731C7" w14:textId="77777777" w:rsidR="006108E2" w:rsidRPr="00380C3F" w:rsidRDefault="00706E89" w:rsidP="00717F29">
            <w:pPr>
              <w:pStyle w:val="p13"/>
              <w:tabs>
                <w:tab w:val="clear" w:pos="720"/>
              </w:tabs>
              <w:spacing w:line="240" w:lineRule="auto"/>
              <w:contextualSpacing/>
              <w:jc w:val="left"/>
              <w:rPr>
                <w:rFonts w:ascii="Arial" w:hAnsi="Arial" w:cs="Arial"/>
                <w:b/>
                <w:sz w:val="20"/>
              </w:rPr>
            </w:pPr>
            <w:r>
              <w:rPr>
                <w:rFonts w:ascii="Arial" w:hAnsi="Arial" w:cs="Arial"/>
                <w:b/>
                <w:iCs/>
                <w:szCs w:val="24"/>
              </w:rPr>
              <w:t>Situazione di partenza degli alunni</w:t>
            </w:r>
          </w:p>
        </w:tc>
      </w:tr>
      <w:tr w:rsidR="00560F3E" w:rsidRPr="000612EF" w14:paraId="193731CB" w14:textId="77777777" w:rsidTr="00FA437E">
        <w:trPr>
          <w:trHeight w:val="1020"/>
        </w:trPr>
        <w:tc>
          <w:tcPr>
            <w:tcW w:w="1003" w:type="pct"/>
            <w:gridSpan w:val="2"/>
            <w:vAlign w:val="center"/>
          </w:tcPr>
          <w:p w14:paraId="193731C9" w14:textId="77777777" w:rsidR="00560F3E" w:rsidRPr="000612EF" w:rsidRDefault="00560F3E" w:rsidP="00717F29">
            <w:pPr>
              <w:pStyle w:val="p13"/>
              <w:tabs>
                <w:tab w:val="clear" w:pos="720"/>
              </w:tabs>
              <w:spacing w:line="240" w:lineRule="auto"/>
              <w:contextualSpacing/>
              <w:jc w:val="left"/>
              <w:rPr>
                <w:rFonts w:ascii="Arial" w:hAnsi="Arial" w:cs="Arial"/>
                <w:i/>
                <w:sz w:val="18"/>
                <w:szCs w:val="18"/>
              </w:rPr>
            </w:pPr>
            <w:r w:rsidRPr="000612EF">
              <w:rPr>
                <w:rFonts w:ascii="Arial" w:hAnsi="Arial" w:cs="Arial"/>
                <w:i/>
                <w:sz w:val="18"/>
                <w:szCs w:val="18"/>
              </w:rPr>
              <w:t>RILEVAMENTO DEI RISULTATI</w:t>
            </w:r>
          </w:p>
        </w:tc>
        <w:tc>
          <w:tcPr>
            <w:tcW w:w="3997" w:type="pct"/>
            <w:gridSpan w:val="6"/>
            <w:vAlign w:val="center"/>
          </w:tcPr>
          <w:p w14:paraId="193731CA" w14:textId="77777777" w:rsidR="00560F3E" w:rsidRPr="005741FB" w:rsidRDefault="005741FB" w:rsidP="00717F29">
            <w:pPr>
              <w:contextualSpacing/>
              <w:rPr>
                <w:rFonts w:ascii="Arial" w:hAnsi="Arial" w:cs="Arial"/>
                <w:i/>
                <w:sz w:val="20"/>
                <w:szCs w:val="20"/>
              </w:rPr>
            </w:pPr>
            <w:r>
              <w:rPr>
                <w:rFonts w:ascii="Arial" w:hAnsi="Arial" w:cs="Arial"/>
                <w:sz w:val="20"/>
                <w:szCs w:val="20"/>
              </w:rPr>
              <w:t>L</w:t>
            </w:r>
            <w:r w:rsidR="004D1485" w:rsidRPr="005741FB">
              <w:rPr>
                <w:rFonts w:ascii="Arial" w:hAnsi="Arial" w:cs="Arial"/>
                <w:sz w:val="20"/>
                <w:szCs w:val="20"/>
              </w:rPr>
              <w:t xml:space="preserve">a valutazione è avvenuta sulla base di informazioni rilevate con: </w:t>
            </w:r>
            <w:r w:rsidR="00560F3E" w:rsidRPr="005741FB">
              <w:rPr>
                <w:rFonts w:ascii="Arial" w:hAnsi="Arial" w:cs="Arial"/>
                <w:sz w:val="20"/>
                <w:szCs w:val="20"/>
              </w:rPr>
              <w:t xml:space="preserve">griglie di osservazione appositamente predisposte, </w:t>
            </w:r>
            <w:r w:rsidR="004D1485" w:rsidRPr="005741FB">
              <w:rPr>
                <w:rFonts w:ascii="Arial" w:hAnsi="Arial" w:cs="Arial"/>
                <w:sz w:val="20"/>
                <w:szCs w:val="20"/>
              </w:rPr>
              <w:t>strumenti informativi</w:t>
            </w:r>
            <w:r w:rsidR="00560F3E" w:rsidRPr="005741FB">
              <w:rPr>
                <w:rFonts w:ascii="Arial" w:hAnsi="Arial" w:cs="Arial"/>
                <w:sz w:val="20"/>
                <w:szCs w:val="20"/>
              </w:rPr>
              <w:t xml:space="preserve"> elaborat</w:t>
            </w:r>
            <w:r w:rsidR="004D1485" w:rsidRPr="005741FB">
              <w:rPr>
                <w:rFonts w:ascii="Arial" w:hAnsi="Arial" w:cs="Arial"/>
                <w:sz w:val="20"/>
                <w:szCs w:val="20"/>
              </w:rPr>
              <w:t>i</w:t>
            </w:r>
            <w:r w:rsidR="00560F3E" w:rsidRPr="005741FB">
              <w:rPr>
                <w:rFonts w:ascii="Arial" w:hAnsi="Arial" w:cs="Arial"/>
                <w:sz w:val="20"/>
                <w:szCs w:val="20"/>
              </w:rPr>
              <w:t xml:space="preserve"> d’intesa con l’ordine di scuola precedente, test d’ingresso</w:t>
            </w:r>
            <w:r w:rsidR="004D1485" w:rsidRPr="005741FB">
              <w:rPr>
                <w:rFonts w:ascii="Arial" w:hAnsi="Arial" w:cs="Arial"/>
                <w:sz w:val="20"/>
                <w:szCs w:val="20"/>
              </w:rPr>
              <w:t>, altro (</w:t>
            </w:r>
            <w:r w:rsidR="004D1485" w:rsidRPr="005741FB">
              <w:rPr>
                <w:rFonts w:ascii="Arial" w:hAnsi="Arial" w:cs="Arial"/>
                <w:i/>
                <w:sz w:val="20"/>
                <w:szCs w:val="20"/>
              </w:rPr>
              <w:t>da specificare</w:t>
            </w:r>
            <w:r w:rsidR="004D1485" w:rsidRPr="005741FB">
              <w:rPr>
                <w:rFonts w:ascii="Arial" w:hAnsi="Arial" w:cs="Arial"/>
                <w:sz w:val="20"/>
                <w:szCs w:val="20"/>
              </w:rPr>
              <w:t>)</w:t>
            </w:r>
          </w:p>
        </w:tc>
      </w:tr>
      <w:tr w:rsidR="00EF5542" w:rsidRPr="000612EF" w14:paraId="193731CD" w14:textId="77777777" w:rsidTr="00EF5542">
        <w:tc>
          <w:tcPr>
            <w:tcW w:w="5000" w:type="pct"/>
            <w:gridSpan w:val="8"/>
            <w:vAlign w:val="center"/>
          </w:tcPr>
          <w:p w14:paraId="193731CC" w14:textId="77777777" w:rsidR="00EF5542" w:rsidRPr="000612EF" w:rsidRDefault="00EF5542" w:rsidP="00717F29">
            <w:pPr>
              <w:pStyle w:val="p13"/>
              <w:tabs>
                <w:tab w:val="clear" w:pos="720"/>
              </w:tabs>
              <w:spacing w:line="240" w:lineRule="auto"/>
              <w:contextualSpacing/>
              <w:jc w:val="left"/>
              <w:rPr>
                <w:rFonts w:ascii="Arial" w:hAnsi="Arial" w:cs="Arial"/>
                <w:i/>
                <w:sz w:val="18"/>
                <w:szCs w:val="18"/>
              </w:rPr>
            </w:pPr>
            <w:r w:rsidRPr="000612EF">
              <w:rPr>
                <w:rFonts w:ascii="Arial" w:hAnsi="Arial" w:cs="Arial"/>
                <w:i/>
                <w:sz w:val="18"/>
                <w:szCs w:val="18"/>
              </w:rPr>
              <w:t xml:space="preserve">RISULTATI </w:t>
            </w:r>
          </w:p>
        </w:tc>
      </w:tr>
      <w:tr w:rsidR="004D1F86" w:rsidRPr="000612EF" w14:paraId="193731D1" w14:textId="77777777" w:rsidTr="00FA437E">
        <w:tc>
          <w:tcPr>
            <w:tcW w:w="1003" w:type="pct"/>
            <w:gridSpan w:val="2"/>
            <w:vAlign w:val="center"/>
          </w:tcPr>
          <w:p w14:paraId="193731CE" w14:textId="77777777" w:rsidR="004D1F86" w:rsidRPr="000612EF" w:rsidRDefault="004D1F86" w:rsidP="00717F29">
            <w:pPr>
              <w:pStyle w:val="p13"/>
              <w:tabs>
                <w:tab w:val="clear" w:pos="720"/>
              </w:tabs>
              <w:spacing w:line="240" w:lineRule="auto"/>
              <w:contextualSpacing/>
              <w:jc w:val="center"/>
              <w:rPr>
                <w:rFonts w:ascii="Arial" w:hAnsi="Arial" w:cs="Arial"/>
                <w:sz w:val="18"/>
                <w:szCs w:val="18"/>
              </w:rPr>
            </w:pPr>
            <w:r w:rsidRPr="000612EF">
              <w:rPr>
                <w:rFonts w:ascii="Arial" w:hAnsi="Arial" w:cs="Arial"/>
                <w:sz w:val="18"/>
                <w:szCs w:val="18"/>
              </w:rPr>
              <w:t>FASCE DI LIVELLO</w:t>
            </w:r>
          </w:p>
        </w:tc>
        <w:tc>
          <w:tcPr>
            <w:tcW w:w="477" w:type="pct"/>
            <w:vAlign w:val="center"/>
          </w:tcPr>
          <w:p w14:paraId="193731CF" w14:textId="77777777" w:rsidR="004D1F86" w:rsidRPr="000612EF" w:rsidRDefault="004D1F86" w:rsidP="00717F29">
            <w:pPr>
              <w:pStyle w:val="p13"/>
              <w:tabs>
                <w:tab w:val="clear" w:pos="720"/>
              </w:tabs>
              <w:spacing w:line="240" w:lineRule="auto"/>
              <w:contextualSpacing/>
              <w:jc w:val="center"/>
              <w:rPr>
                <w:rFonts w:ascii="Arial" w:hAnsi="Arial" w:cs="Arial"/>
                <w:sz w:val="18"/>
                <w:szCs w:val="18"/>
              </w:rPr>
            </w:pPr>
            <w:r w:rsidRPr="000612EF">
              <w:rPr>
                <w:rFonts w:ascii="Arial" w:hAnsi="Arial" w:cs="Arial"/>
                <w:sz w:val="18"/>
                <w:szCs w:val="18"/>
              </w:rPr>
              <w:t>VOTO IN DECIMI</w:t>
            </w:r>
          </w:p>
        </w:tc>
        <w:tc>
          <w:tcPr>
            <w:tcW w:w="3520" w:type="pct"/>
            <w:gridSpan w:val="5"/>
            <w:vAlign w:val="center"/>
          </w:tcPr>
          <w:p w14:paraId="193731D0" w14:textId="77777777" w:rsidR="004D1F86" w:rsidRPr="000612EF" w:rsidRDefault="004D1F86" w:rsidP="00717F29">
            <w:pPr>
              <w:pStyle w:val="p13"/>
              <w:tabs>
                <w:tab w:val="clear" w:pos="720"/>
              </w:tabs>
              <w:spacing w:line="240" w:lineRule="auto"/>
              <w:contextualSpacing/>
              <w:jc w:val="center"/>
              <w:rPr>
                <w:rFonts w:ascii="Arial" w:hAnsi="Arial" w:cs="Arial"/>
                <w:sz w:val="18"/>
                <w:szCs w:val="18"/>
              </w:rPr>
            </w:pPr>
            <w:r w:rsidRPr="000612EF">
              <w:rPr>
                <w:rFonts w:ascii="Arial" w:hAnsi="Arial" w:cs="Arial"/>
                <w:sz w:val="18"/>
                <w:szCs w:val="18"/>
              </w:rPr>
              <w:t>NOMI ALUNNI</w:t>
            </w:r>
          </w:p>
        </w:tc>
      </w:tr>
      <w:tr w:rsidR="00EF5542" w:rsidRPr="000612EF" w14:paraId="193731D5" w14:textId="77777777" w:rsidTr="00181FAB">
        <w:trPr>
          <w:trHeight w:val="283"/>
        </w:trPr>
        <w:tc>
          <w:tcPr>
            <w:tcW w:w="1003" w:type="pct"/>
            <w:gridSpan w:val="2"/>
            <w:vAlign w:val="center"/>
          </w:tcPr>
          <w:p w14:paraId="193731D2" w14:textId="77777777" w:rsidR="00EF5542" w:rsidRPr="000612EF" w:rsidRDefault="002C1EEC" w:rsidP="00717F29">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E</w:t>
            </w:r>
            <w:r w:rsidR="004D1F86" w:rsidRPr="000612EF">
              <w:rPr>
                <w:rFonts w:ascii="Arial" w:hAnsi="Arial" w:cs="Arial"/>
                <w:sz w:val="18"/>
                <w:szCs w:val="18"/>
              </w:rPr>
              <w:t>ccellente</w:t>
            </w:r>
            <w:r>
              <w:rPr>
                <w:rFonts w:ascii="Arial" w:hAnsi="Arial" w:cs="Arial"/>
                <w:sz w:val="18"/>
                <w:szCs w:val="18"/>
              </w:rPr>
              <w:t xml:space="preserve"> </w:t>
            </w:r>
          </w:p>
        </w:tc>
        <w:tc>
          <w:tcPr>
            <w:tcW w:w="477" w:type="pct"/>
            <w:tcBorders>
              <w:right w:val="dotted" w:sz="4" w:space="0" w:color="auto"/>
            </w:tcBorders>
            <w:vAlign w:val="center"/>
          </w:tcPr>
          <w:p w14:paraId="193731D3" w14:textId="7B4F6B46" w:rsidR="00EF5542" w:rsidRPr="000612EF" w:rsidRDefault="0012452E" w:rsidP="00717F29">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9/</w:t>
            </w:r>
            <w:r w:rsidR="004D1F86" w:rsidRPr="000612EF">
              <w:rPr>
                <w:rFonts w:ascii="Arial" w:hAnsi="Arial" w:cs="Arial"/>
                <w:sz w:val="18"/>
                <w:szCs w:val="18"/>
              </w:rPr>
              <w:t>10</w:t>
            </w:r>
          </w:p>
        </w:tc>
        <w:tc>
          <w:tcPr>
            <w:tcW w:w="3520" w:type="pct"/>
            <w:gridSpan w:val="5"/>
            <w:tcBorders>
              <w:left w:val="dotted" w:sz="4" w:space="0" w:color="auto"/>
            </w:tcBorders>
            <w:vAlign w:val="center"/>
          </w:tcPr>
          <w:p w14:paraId="193731D4" w14:textId="77777777" w:rsidR="00EF5542" w:rsidRPr="000612EF" w:rsidRDefault="00EF5542" w:rsidP="00717F29">
            <w:pPr>
              <w:pStyle w:val="p13"/>
              <w:tabs>
                <w:tab w:val="clear" w:pos="720"/>
              </w:tabs>
              <w:spacing w:line="240" w:lineRule="auto"/>
              <w:contextualSpacing/>
              <w:jc w:val="left"/>
              <w:rPr>
                <w:rFonts w:ascii="Arial" w:hAnsi="Arial" w:cs="Arial"/>
                <w:sz w:val="18"/>
                <w:szCs w:val="18"/>
              </w:rPr>
            </w:pPr>
          </w:p>
        </w:tc>
      </w:tr>
      <w:tr w:rsidR="00EF5542" w:rsidRPr="000612EF" w14:paraId="193731D9" w14:textId="77777777" w:rsidTr="00181FAB">
        <w:trPr>
          <w:trHeight w:val="283"/>
        </w:trPr>
        <w:tc>
          <w:tcPr>
            <w:tcW w:w="1003" w:type="pct"/>
            <w:gridSpan w:val="2"/>
            <w:vAlign w:val="center"/>
          </w:tcPr>
          <w:p w14:paraId="193731D6" w14:textId="77777777" w:rsidR="00EF5542" w:rsidRPr="000612EF" w:rsidRDefault="002C1EEC" w:rsidP="00717F29">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M</w:t>
            </w:r>
            <w:r w:rsidR="004D1F86" w:rsidRPr="000612EF">
              <w:rPr>
                <w:rFonts w:ascii="Arial" w:hAnsi="Arial" w:cs="Arial"/>
                <w:sz w:val="18"/>
                <w:szCs w:val="18"/>
              </w:rPr>
              <w:t>olto</w:t>
            </w:r>
            <w:r>
              <w:rPr>
                <w:rFonts w:ascii="Arial" w:hAnsi="Arial" w:cs="Arial"/>
                <w:sz w:val="18"/>
                <w:szCs w:val="18"/>
              </w:rPr>
              <w:t xml:space="preserve"> </w:t>
            </w:r>
            <w:r w:rsidR="004D1F86" w:rsidRPr="000612EF">
              <w:rPr>
                <w:rFonts w:ascii="Arial" w:hAnsi="Arial" w:cs="Arial"/>
                <w:sz w:val="18"/>
                <w:szCs w:val="18"/>
              </w:rPr>
              <w:t>positiva</w:t>
            </w:r>
            <w:r>
              <w:rPr>
                <w:rFonts w:ascii="Arial" w:hAnsi="Arial" w:cs="Arial"/>
                <w:sz w:val="18"/>
                <w:szCs w:val="18"/>
              </w:rPr>
              <w:t xml:space="preserve"> </w:t>
            </w:r>
          </w:p>
        </w:tc>
        <w:tc>
          <w:tcPr>
            <w:tcW w:w="477" w:type="pct"/>
            <w:tcBorders>
              <w:right w:val="dotted" w:sz="4" w:space="0" w:color="auto"/>
            </w:tcBorders>
            <w:vAlign w:val="center"/>
          </w:tcPr>
          <w:p w14:paraId="193731D7" w14:textId="4AE86CA9" w:rsidR="00EF5542" w:rsidRPr="000612EF" w:rsidRDefault="0012452E" w:rsidP="00717F29">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7/8</w:t>
            </w:r>
          </w:p>
        </w:tc>
        <w:tc>
          <w:tcPr>
            <w:tcW w:w="3520" w:type="pct"/>
            <w:gridSpan w:val="5"/>
            <w:tcBorders>
              <w:left w:val="dotted" w:sz="4" w:space="0" w:color="auto"/>
            </w:tcBorders>
            <w:vAlign w:val="center"/>
          </w:tcPr>
          <w:p w14:paraId="193731D8" w14:textId="77777777" w:rsidR="00EF5542" w:rsidRPr="000612EF" w:rsidRDefault="00EF5542" w:rsidP="00717F29">
            <w:pPr>
              <w:pStyle w:val="p13"/>
              <w:tabs>
                <w:tab w:val="clear" w:pos="720"/>
              </w:tabs>
              <w:spacing w:line="240" w:lineRule="auto"/>
              <w:contextualSpacing/>
              <w:jc w:val="left"/>
              <w:rPr>
                <w:rFonts w:ascii="Arial" w:hAnsi="Arial" w:cs="Arial"/>
                <w:sz w:val="18"/>
                <w:szCs w:val="18"/>
              </w:rPr>
            </w:pPr>
          </w:p>
        </w:tc>
      </w:tr>
      <w:tr w:rsidR="00EF5542" w:rsidRPr="000612EF" w14:paraId="193731DD" w14:textId="77777777" w:rsidTr="00181FAB">
        <w:trPr>
          <w:trHeight w:val="283"/>
        </w:trPr>
        <w:tc>
          <w:tcPr>
            <w:tcW w:w="1003" w:type="pct"/>
            <w:gridSpan w:val="2"/>
            <w:vAlign w:val="center"/>
          </w:tcPr>
          <w:p w14:paraId="193731DA" w14:textId="77777777" w:rsidR="00EF5542" w:rsidRPr="000612EF" w:rsidRDefault="002C1EEC" w:rsidP="00717F29">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P</w:t>
            </w:r>
            <w:r w:rsidR="004D1F86" w:rsidRPr="000612EF">
              <w:rPr>
                <w:rFonts w:ascii="Arial" w:hAnsi="Arial" w:cs="Arial"/>
                <w:sz w:val="18"/>
                <w:szCs w:val="18"/>
              </w:rPr>
              <w:t>ositiva</w:t>
            </w:r>
            <w:r>
              <w:rPr>
                <w:rFonts w:ascii="Arial" w:hAnsi="Arial" w:cs="Arial"/>
                <w:sz w:val="18"/>
                <w:szCs w:val="18"/>
              </w:rPr>
              <w:t xml:space="preserve"> </w:t>
            </w:r>
          </w:p>
        </w:tc>
        <w:tc>
          <w:tcPr>
            <w:tcW w:w="477" w:type="pct"/>
            <w:tcBorders>
              <w:right w:val="dotted" w:sz="4" w:space="0" w:color="auto"/>
            </w:tcBorders>
            <w:vAlign w:val="center"/>
          </w:tcPr>
          <w:p w14:paraId="193731DB" w14:textId="519D62DD" w:rsidR="00EF5542" w:rsidRPr="000612EF" w:rsidRDefault="004D1F86" w:rsidP="00717F29">
            <w:pPr>
              <w:pStyle w:val="p13"/>
              <w:tabs>
                <w:tab w:val="clear" w:pos="720"/>
              </w:tabs>
              <w:spacing w:line="240" w:lineRule="auto"/>
              <w:contextualSpacing/>
              <w:jc w:val="center"/>
              <w:rPr>
                <w:rFonts w:ascii="Arial" w:hAnsi="Arial" w:cs="Arial"/>
                <w:sz w:val="18"/>
                <w:szCs w:val="18"/>
              </w:rPr>
            </w:pPr>
            <w:r w:rsidRPr="000612EF">
              <w:rPr>
                <w:rFonts w:ascii="Arial" w:hAnsi="Arial" w:cs="Arial"/>
                <w:sz w:val="18"/>
                <w:szCs w:val="18"/>
              </w:rPr>
              <w:t>6</w:t>
            </w:r>
          </w:p>
        </w:tc>
        <w:tc>
          <w:tcPr>
            <w:tcW w:w="3520" w:type="pct"/>
            <w:gridSpan w:val="5"/>
            <w:tcBorders>
              <w:left w:val="dotted" w:sz="4" w:space="0" w:color="auto"/>
            </w:tcBorders>
            <w:vAlign w:val="center"/>
          </w:tcPr>
          <w:p w14:paraId="193731DC" w14:textId="77777777" w:rsidR="00EF5542" w:rsidRPr="000612EF" w:rsidRDefault="00EF5542" w:rsidP="00717F29">
            <w:pPr>
              <w:pStyle w:val="p13"/>
              <w:tabs>
                <w:tab w:val="clear" w:pos="720"/>
              </w:tabs>
              <w:spacing w:line="240" w:lineRule="auto"/>
              <w:contextualSpacing/>
              <w:jc w:val="left"/>
              <w:rPr>
                <w:rFonts w:ascii="Arial" w:hAnsi="Arial" w:cs="Arial"/>
                <w:sz w:val="18"/>
                <w:szCs w:val="18"/>
              </w:rPr>
            </w:pPr>
          </w:p>
        </w:tc>
      </w:tr>
      <w:tr w:rsidR="00EF5542" w:rsidRPr="000612EF" w14:paraId="193731E1" w14:textId="77777777" w:rsidTr="00181FAB">
        <w:trPr>
          <w:trHeight w:val="283"/>
        </w:trPr>
        <w:tc>
          <w:tcPr>
            <w:tcW w:w="1003" w:type="pct"/>
            <w:gridSpan w:val="2"/>
            <w:vAlign w:val="center"/>
          </w:tcPr>
          <w:p w14:paraId="193731DE" w14:textId="77777777" w:rsidR="00EF5542" w:rsidRPr="000612EF" w:rsidRDefault="002C1EEC" w:rsidP="00717F29">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C</w:t>
            </w:r>
            <w:r w:rsidR="004D1F86" w:rsidRPr="000612EF">
              <w:rPr>
                <w:rFonts w:ascii="Arial" w:hAnsi="Arial" w:cs="Arial"/>
                <w:sz w:val="18"/>
                <w:szCs w:val="18"/>
              </w:rPr>
              <w:t>on</w:t>
            </w:r>
            <w:r>
              <w:rPr>
                <w:rFonts w:ascii="Arial" w:hAnsi="Arial" w:cs="Arial"/>
                <w:sz w:val="18"/>
                <w:szCs w:val="18"/>
              </w:rPr>
              <w:t xml:space="preserve"> </w:t>
            </w:r>
            <w:r w:rsidR="004D1F86" w:rsidRPr="000612EF">
              <w:rPr>
                <w:rFonts w:ascii="Arial" w:hAnsi="Arial" w:cs="Arial"/>
                <w:sz w:val="18"/>
                <w:szCs w:val="18"/>
              </w:rPr>
              <w:t>qualche criticità</w:t>
            </w:r>
          </w:p>
        </w:tc>
        <w:tc>
          <w:tcPr>
            <w:tcW w:w="477" w:type="pct"/>
            <w:tcBorders>
              <w:right w:val="dotted" w:sz="4" w:space="0" w:color="auto"/>
            </w:tcBorders>
            <w:vAlign w:val="center"/>
          </w:tcPr>
          <w:p w14:paraId="193731DF" w14:textId="77777777" w:rsidR="00EF5542" w:rsidRPr="000612EF" w:rsidRDefault="004D1F86" w:rsidP="00717F29">
            <w:pPr>
              <w:pStyle w:val="p13"/>
              <w:tabs>
                <w:tab w:val="clear" w:pos="720"/>
              </w:tabs>
              <w:spacing w:line="240" w:lineRule="auto"/>
              <w:contextualSpacing/>
              <w:jc w:val="center"/>
              <w:rPr>
                <w:rFonts w:ascii="Arial" w:hAnsi="Arial" w:cs="Arial"/>
                <w:sz w:val="18"/>
                <w:szCs w:val="18"/>
              </w:rPr>
            </w:pPr>
            <w:r w:rsidRPr="000612EF">
              <w:rPr>
                <w:rFonts w:ascii="Arial" w:hAnsi="Arial" w:cs="Arial"/>
                <w:sz w:val="18"/>
                <w:szCs w:val="18"/>
              </w:rPr>
              <w:t>5</w:t>
            </w:r>
          </w:p>
        </w:tc>
        <w:tc>
          <w:tcPr>
            <w:tcW w:w="3520" w:type="pct"/>
            <w:gridSpan w:val="5"/>
            <w:tcBorders>
              <w:left w:val="dotted" w:sz="4" w:space="0" w:color="auto"/>
            </w:tcBorders>
            <w:vAlign w:val="center"/>
          </w:tcPr>
          <w:p w14:paraId="193731E0" w14:textId="77777777" w:rsidR="00EF5542" w:rsidRPr="000612EF" w:rsidRDefault="00EF5542" w:rsidP="00717F29">
            <w:pPr>
              <w:pStyle w:val="p13"/>
              <w:tabs>
                <w:tab w:val="clear" w:pos="720"/>
              </w:tabs>
              <w:spacing w:line="240" w:lineRule="auto"/>
              <w:contextualSpacing/>
              <w:jc w:val="left"/>
              <w:rPr>
                <w:rFonts w:ascii="Arial" w:hAnsi="Arial" w:cs="Arial"/>
                <w:sz w:val="18"/>
                <w:szCs w:val="18"/>
              </w:rPr>
            </w:pPr>
          </w:p>
        </w:tc>
      </w:tr>
      <w:tr w:rsidR="00EF5542" w:rsidRPr="000612EF" w14:paraId="193731E5" w14:textId="77777777" w:rsidTr="00181FAB">
        <w:trPr>
          <w:trHeight w:val="283"/>
        </w:trPr>
        <w:tc>
          <w:tcPr>
            <w:tcW w:w="1003" w:type="pct"/>
            <w:gridSpan w:val="2"/>
            <w:vAlign w:val="center"/>
          </w:tcPr>
          <w:p w14:paraId="193731E2" w14:textId="77777777" w:rsidR="00EF5542" w:rsidRPr="000612EF" w:rsidRDefault="002C1EEC" w:rsidP="002C1EEC">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M</w:t>
            </w:r>
            <w:r w:rsidR="004D1F86" w:rsidRPr="000612EF">
              <w:rPr>
                <w:rFonts w:ascii="Arial" w:hAnsi="Arial" w:cs="Arial"/>
                <w:sz w:val="18"/>
                <w:szCs w:val="18"/>
              </w:rPr>
              <w:t>olto</w:t>
            </w:r>
            <w:r>
              <w:rPr>
                <w:rFonts w:ascii="Arial" w:hAnsi="Arial" w:cs="Arial"/>
                <w:sz w:val="18"/>
                <w:szCs w:val="18"/>
              </w:rPr>
              <w:t xml:space="preserve"> </w:t>
            </w:r>
            <w:r w:rsidR="004D1F86" w:rsidRPr="000612EF">
              <w:rPr>
                <w:rFonts w:ascii="Arial" w:hAnsi="Arial" w:cs="Arial"/>
                <w:sz w:val="18"/>
                <w:szCs w:val="18"/>
              </w:rPr>
              <w:t>critica</w:t>
            </w:r>
          </w:p>
        </w:tc>
        <w:tc>
          <w:tcPr>
            <w:tcW w:w="477" w:type="pct"/>
            <w:tcBorders>
              <w:right w:val="dotted" w:sz="4" w:space="0" w:color="auto"/>
            </w:tcBorders>
            <w:vAlign w:val="center"/>
          </w:tcPr>
          <w:p w14:paraId="193731E3" w14:textId="77777777" w:rsidR="00EF5542" w:rsidRPr="000612EF" w:rsidRDefault="004D1F86" w:rsidP="00717F29">
            <w:pPr>
              <w:pStyle w:val="p13"/>
              <w:tabs>
                <w:tab w:val="clear" w:pos="720"/>
              </w:tabs>
              <w:spacing w:line="240" w:lineRule="auto"/>
              <w:contextualSpacing/>
              <w:jc w:val="center"/>
              <w:rPr>
                <w:rFonts w:ascii="Arial" w:hAnsi="Arial" w:cs="Arial"/>
                <w:sz w:val="18"/>
                <w:szCs w:val="18"/>
              </w:rPr>
            </w:pPr>
            <w:r w:rsidRPr="000612EF">
              <w:rPr>
                <w:rFonts w:ascii="Arial" w:hAnsi="Arial" w:cs="Arial"/>
                <w:sz w:val="18"/>
                <w:szCs w:val="18"/>
              </w:rPr>
              <w:t>1/4</w:t>
            </w:r>
          </w:p>
        </w:tc>
        <w:tc>
          <w:tcPr>
            <w:tcW w:w="3520" w:type="pct"/>
            <w:gridSpan w:val="5"/>
            <w:tcBorders>
              <w:left w:val="dotted" w:sz="4" w:space="0" w:color="auto"/>
            </w:tcBorders>
            <w:vAlign w:val="center"/>
          </w:tcPr>
          <w:p w14:paraId="193731E4" w14:textId="77777777" w:rsidR="00EF5542" w:rsidRPr="000612EF" w:rsidRDefault="00EF5542" w:rsidP="00717F29">
            <w:pPr>
              <w:pStyle w:val="p13"/>
              <w:tabs>
                <w:tab w:val="clear" w:pos="720"/>
              </w:tabs>
              <w:spacing w:line="240" w:lineRule="auto"/>
              <w:contextualSpacing/>
              <w:jc w:val="left"/>
              <w:rPr>
                <w:rFonts w:ascii="Arial" w:hAnsi="Arial" w:cs="Arial"/>
                <w:sz w:val="18"/>
                <w:szCs w:val="18"/>
              </w:rPr>
            </w:pPr>
          </w:p>
        </w:tc>
      </w:tr>
      <w:tr w:rsidR="00A7707F" w:rsidRPr="000612EF" w14:paraId="193731EA" w14:textId="77777777" w:rsidTr="00181FAB">
        <w:trPr>
          <w:trHeight w:val="283"/>
        </w:trPr>
        <w:tc>
          <w:tcPr>
            <w:tcW w:w="1480" w:type="pct"/>
            <w:gridSpan w:val="3"/>
            <w:vMerge w:val="restart"/>
            <w:tcBorders>
              <w:right w:val="dotted" w:sz="4" w:space="0" w:color="auto"/>
            </w:tcBorders>
            <w:vAlign w:val="center"/>
          </w:tcPr>
          <w:p w14:paraId="193731E6" w14:textId="77777777" w:rsidR="00A7707F" w:rsidRPr="000612EF" w:rsidRDefault="002C1EEC" w:rsidP="00717F29">
            <w:pPr>
              <w:pStyle w:val="p13"/>
              <w:tabs>
                <w:tab w:val="clear" w:pos="720"/>
              </w:tabs>
              <w:spacing w:line="240" w:lineRule="auto"/>
              <w:contextualSpacing/>
              <w:jc w:val="left"/>
              <w:rPr>
                <w:rFonts w:ascii="Arial" w:hAnsi="Arial" w:cs="Arial"/>
                <w:sz w:val="18"/>
                <w:szCs w:val="18"/>
              </w:rPr>
            </w:pPr>
            <w:r>
              <w:rPr>
                <w:rFonts w:ascii="Arial" w:hAnsi="Arial" w:cs="Arial"/>
                <w:sz w:val="18"/>
                <w:szCs w:val="18"/>
              </w:rPr>
              <w:t xml:space="preserve">Casi </w:t>
            </w:r>
            <w:r w:rsidR="00A7707F" w:rsidRPr="000612EF">
              <w:rPr>
                <w:rFonts w:ascii="Arial" w:hAnsi="Arial" w:cs="Arial"/>
                <w:sz w:val="18"/>
                <w:szCs w:val="18"/>
              </w:rPr>
              <w:t>particolari</w:t>
            </w:r>
          </w:p>
        </w:tc>
        <w:tc>
          <w:tcPr>
            <w:tcW w:w="1216" w:type="pct"/>
            <w:gridSpan w:val="2"/>
            <w:tcBorders>
              <w:left w:val="dotted" w:sz="4" w:space="0" w:color="auto"/>
            </w:tcBorders>
            <w:vAlign w:val="center"/>
          </w:tcPr>
          <w:p w14:paraId="193731E7" w14:textId="77777777" w:rsidR="00A7707F" w:rsidRPr="000612EF" w:rsidRDefault="00A7707F" w:rsidP="00717F29">
            <w:pPr>
              <w:pStyle w:val="p13"/>
              <w:tabs>
                <w:tab w:val="clear" w:pos="720"/>
              </w:tabs>
              <w:spacing w:line="240" w:lineRule="auto"/>
              <w:contextualSpacing/>
              <w:jc w:val="left"/>
              <w:rPr>
                <w:rFonts w:ascii="Arial" w:hAnsi="Arial" w:cs="Arial"/>
                <w:sz w:val="18"/>
                <w:szCs w:val="18"/>
              </w:rPr>
            </w:pPr>
          </w:p>
        </w:tc>
        <w:tc>
          <w:tcPr>
            <w:tcW w:w="1151" w:type="pct"/>
            <w:gridSpan w:val="2"/>
            <w:tcBorders>
              <w:left w:val="dotted" w:sz="4" w:space="0" w:color="auto"/>
            </w:tcBorders>
            <w:vAlign w:val="center"/>
          </w:tcPr>
          <w:p w14:paraId="193731E8" w14:textId="77777777" w:rsidR="00A7707F" w:rsidRPr="000612EF" w:rsidRDefault="00DA36D3" w:rsidP="00DA36D3">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M</w:t>
            </w:r>
            <w:r w:rsidR="00A7707F" w:rsidRPr="000612EF">
              <w:rPr>
                <w:rFonts w:ascii="Arial" w:hAnsi="Arial" w:cs="Arial"/>
                <w:sz w:val="18"/>
                <w:szCs w:val="18"/>
              </w:rPr>
              <w:t>otivazioni</w:t>
            </w:r>
            <w:r>
              <w:rPr>
                <w:rFonts w:ascii="Arial" w:hAnsi="Arial" w:cs="Arial"/>
                <w:sz w:val="18"/>
                <w:szCs w:val="18"/>
              </w:rPr>
              <w:t xml:space="preserve"> </w:t>
            </w:r>
            <w:r w:rsidR="00A7707F" w:rsidRPr="000612EF">
              <w:rPr>
                <w:rFonts w:ascii="Arial" w:hAnsi="Arial" w:cs="Arial"/>
                <w:sz w:val="18"/>
                <w:szCs w:val="18"/>
              </w:rPr>
              <w:t>A, B, C, D, E,</w:t>
            </w:r>
          </w:p>
        </w:tc>
        <w:tc>
          <w:tcPr>
            <w:tcW w:w="1153" w:type="pct"/>
            <w:tcBorders>
              <w:left w:val="dotted" w:sz="4" w:space="0" w:color="auto"/>
            </w:tcBorders>
            <w:vAlign w:val="center"/>
          </w:tcPr>
          <w:p w14:paraId="193731E9" w14:textId="77777777" w:rsidR="00A7707F" w:rsidRPr="000612EF" w:rsidRDefault="00A7707F" w:rsidP="00717F29">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 xml:space="preserve">cause 1, 2, 3,4, 5, 6, 7, 8, </w:t>
            </w:r>
          </w:p>
        </w:tc>
      </w:tr>
      <w:tr w:rsidR="00A7707F" w:rsidRPr="000612EF" w14:paraId="193731EF" w14:textId="77777777" w:rsidTr="00181FAB">
        <w:trPr>
          <w:trHeight w:val="283"/>
        </w:trPr>
        <w:tc>
          <w:tcPr>
            <w:tcW w:w="1480" w:type="pct"/>
            <w:gridSpan w:val="3"/>
            <w:vMerge/>
            <w:tcBorders>
              <w:right w:val="dotted" w:sz="4" w:space="0" w:color="auto"/>
            </w:tcBorders>
            <w:vAlign w:val="center"/>
          </w:tcPr>
          <w:p w14:paraId="193731EB" w14:textId="77777777" w:rsidR="00A7707F" w:rsidRPr="000612EF" w:rsidRDefault="00A7707F" w:rsidP="00717F29">
            <w:pPr>
              <w:pStyle w:val="p13"/>
              <w:tabs>
                <w:tab w:val="clear" w:pos="720"/>
              </w:tabs>
              <w:spacing w:line="240" w:lineRule="auto"/>
              <w:contextualSpacing/>
              <w:jc w:val="center"/>
              <w:rPr>
                <w:rFonts w:ascii="Arial" w:hAnsi="Arial" w:cs="Arial"/>
                <w:sz w:val="18"/>
                <w:szCs w:val="18"/>
              </w:rPr>
            </w:pPr>
          </w:p>
        </w:tc>
        <w:tc>
          <w:tcPr>
            <w:tcW w:w="1216" w:type="pct"/>
            <w:gridSpan w:val="2"/>
            <w:tcBorders>
              <w:left w:val="dotted" w:sz="4" w:space="0" w:color="auto"/>
            </w:tcBorders>
            <w:vAlign w:val="center"/>
          </w:tcPr>
          <w:p w14:paraId="193731EC" w14:textId="77777777" w:rsidR="00A7707F" w:rsidRPr="000612EF" w:rsidRDefault="00A7707F" w:rsidP="00717F29">
            <w:pPr>
              <w:pStyle w:val="p13"/>
              <w:tabs>
                <w:tab w:val="clear" w:pos="720"/>
              </w:tabs>
              <w:spacing w:line="240" w:lineRule="auto"/>
              <w:contextualSpacing/>
              <w:jc w:val="left"/>
              <w:rPr>
                <w:rFonts w:ascii="Arial" w:hAnsi="Arial" w:cs="Arial"/>
                <w:sz w:val="18"/>
                <w:szCs w:val="18"/>
              </w:rPr>
            </w:pPr>
          </w:p>
        </w:tc>
        <w:tc>
          <w:tcPr>
            <w:tcW w:w="1151" w:type="pct"/>
            <w:gridSpan w:val="2"/>
            <w:tcBorders>
              <w:left w:val="dotted" w:sz="4" w:space="0" w:color="auto"/>
            </w:tcBorders>
            <w:vAlign w:val="center"/>
          </w:tcPr>
          <w:p w14:paraId="193731ED" w14:textId="77777777" w:rsidR="00A7707F" w:rsidRPr="000612EF" w:rsidRDefault="00DA36D3" w:rsidP="00DA36D3">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M</w:t>
            </w:r>
            <w:r w:rsidR="00A7707F" w:rsidRPr="000612EF">
              <w:rPr>
                <w:rFonts w:ascii="Arial" w:hAnsi="Arial" w:cs="Arial"/>
                <w:sz w:val="18"/>
                <w:szCs w:val="18"/>
              </w:rPr>
              <w:t>otivazioni</w:t>
            </w:r>
            <w:r>
              <w:rPr>
                <w:rFonts w:ascii="Arial" w:hAnsi="Arial" w:cs="Arial"/>
                <w:sz w:val="18"/>
                <w:szCs w:val="18"/>
              </w:rPr>
              <w:t xml:space="preserve"> </w:t>
            </w:r>
            <w:r w:rsidR="00A7707F" w:rsidRPr="000612EF">
              <w:rPr>
                <w:rFonts w:ascii="Arial" w:hAnsi="Arial" w:cs="Arial"/>
                <w:sz w:val="18"/>
                <w:szCs w:val="18"/>
              </w:rPr>
              <w:t>A, B, C, D, E,</w:t>
            </w:r>
          </w:p>
        </w:tc>
        <w:tc>
          <w:tcPr>
            <w:tcW w:w="1153" w:type="pct"/>
            <w:tcBorders>
              <w:left w:val="dotted" w:sz="4" w:space="0" w:color="auto"/>
            </w:tcBorders>
            <w:vAlign w:val="center"/>
          </w:tcPr>
          <w:p w14:paraId="193731EE" w14:textId="77777777" w:rsidR="00A7707F" w:rsidRPr="000612EF" w:rsidRDefault="00A7707F" w:rsidP="00717F29">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 xml:space="preserve">cause 1, 2, 3,4, 5, 6, 7, 8, </w:t>
            </w:r>
          </w:p>
        </w:tc>
      </w:tr>
      <w:tr w:rsidR="00A7707F" w:rsidRPr="000612EF" w14:paraId="193731F4" w14:textId="77777777" w:rsidTr="00181FAB">
        <w:trPr>
          <w:trHeight w:val="283"/>
        </w:trPr>
        <w:tc>
          <w:tcPr>
            <w:tcW w:w="1480" w:type="pct"/>
            <w:gridSpan w:val="3"/>
            <w:vMerge/>
            <w:tcBorders>
              <w:right w:val="dotted" w:sz="4" w:space="0" w:color="auto"/>
            </w:tcBorders>
            <w:vAlign w:val="center"/>
          </w:tcPr>
          <w:p w14:paraId="193731F0" w14:textId="77777777" w:rsidR="00A7707F" w:rsidRPr="000612EF" w:rsidRDefault="00A7707F" w:rsidP="00717F29">
            <w:pPr>
              <w:pStyle w:val="p13"/>
              <w:tabs>
                <w:tab w:val="clear" w:pos="720"/>
              </w:tabs>
              <w:spacing w:line="240" w:lineRule="auto"/>
              <w:contextualSpacing/>
              <w:jc w:val="center"/>
              <w:rPr>
                <w:rFonts w:ascii="Arial" w:hAnsi="Arial" w:cs="Arial"/>
                <w:sz w:val="18"/>
                <w:szCs w:val="18"/>
              </w:rPr>
            </w:pPr>
          </w:p>
        </w:tc>
        <w:tc>
          <w:tcPr>
            <w:tcW w:w="1216" w:type="pct"/>
            <w:gridSpan w:val="2"/>
            <w:tcBorders>
              <w:left w:val="dotted" w:sz="4" w:space="0" w:color="auto"/>
            </w:tcBorders>
            <w:vAlign w:val="center"/>
          </w:tcPr>
          <w:p w14:paraId="193731F1" w14:textId="77777777" w:rsidR="00A7707F" w:rsidRPr="000612EF" w:rsidRDefault="00A7707F" w:rsidP="00717F29">
            <w:pPr>
              <w:pStyle w:val="p13"/>
              <w:tabs>
                <w:tab w:val="clear" w:pos="720"/>
              </w:tabs>
              <w:spacing w:line="240" w:lineRule="auto"/>
              <w:contextualSpacing/>
              <w:jc w:val="left"/>
              <w:rPr>
                <w:rFonts w:ascii="Arial" w:hAnsi="Arial" w:cs="Arial"/>
                <w:sz w:val="18"/>
                <w:szCs w:val="18"/>
              </w:rPr>
            </w:pPr>
          </w:p>
        </w:tc>
        <w:tc>
          <w:tcPr>
            <w:tcW w:w="1151" w:type="pct"/>
            <w:gridSpan w:val="2"/>
            <w:tcBorders>
              <w:left w:val="dotted" w:sz="4" w:space="0" w:color="auto"/>
            </w:tcBorders>
            <w:vAlign w:val="center"/>
          </w:tcPr>
          <w:p w14:paraId="193731F2" w14:textId="77777777" w:rsidR="00A7707F" w:rsidRPr="000612EF" w:rsidRDefault="00DA36D3" w:rsidP="00DA36D3">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M</w:t>
            </w:r>
            <w:r w:rsidR="00A7707F" w:rsidRPr="000612EF">
              <w:rPr>
                <w:rFonts w:ascii="Arial" w:hAnsi="Arial" w:cs="Arial"/>
                <w:sz w:val="18"/>
                <w:szCs w:val="18"/>
              </w:rPr>
              <w:t>otivazioni</w:t>
            </w:r>
            <w:r>
              <w:rPr>
                <w:rFonts w:ascii="Arial" w:hAnsi="Arial" w:cs="Arial"/>
                <w:sz w:val="18"/>
                <w:szCs w:val="18"/>
              </w:rPr>
              <w:t xml:space="preserve"> </w:t>
            </w:r>
            <w:r w:rsidR="00A7707F" w:rsidRPr="000612EF">
              <w:rPr>
                <w:rFonts w:ascii="Arial" w:hAnsi="Arial" w:cs="Arial"/>
                <w:sz w:val="18"/>
                <w:szCs w:val="18"/>
              </w:rPr>
              <w:t>A, B, C, D, E,</w:t>
            </w:r>
          </w:p>
        </w:tc>
        <w:tc>
          <w:tcPr>
            <w:tcW w:w="1153" w:type="pct"/>
            <w:tcBorders>
              <w:left w:val="dotted" w:sz="4" w:space="0" w:color="auto"/>
            </w:tcBorders>
            <w:vAlign w:val="center"/>
          </w:tcPr>
          <w:p w14:paraId="193731F3" w14:textId="77777777" w:rsidR="00A7707F" w:rsidRPr="000612EF" w:rsidRDefault="00A7707F" w:rsidP="00717F29">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 xml:space="preserve">cause 1, 2, 3,4, 5, 6, 7, 8, </w:t>
            </w:r>
          </w:p>
        </w:tc>
      </w:tr>
      <w:tr w:rsidR="00A7707F" w:rsidRPr="000612EF" w14:paraId="193731F9" w14:textId="77777777" w:rsidTr="00181FAB">
        <w:trPr>
          <w:trHeight w:val="283"/>
        </w:trPr>
        <w:tc>
          <w:tcPr>
            <w:tcW w:w="1480" w:type="pct"/>
            <w:gridSpan w:val="3"/>
            <w:vMerge/>
            <w:tcBorders>
              <w:right w:val="dotted" w:sz="4" w:space="0" w:color="auto"/>
            </w:tcBorders>
            <w:vAlign w:val="center"/>
          </w:tcPr>
          <w:p w14:paraId="193731F5" w14:textId="77777777" w:rsidR="00A7707F" w:rsidRPr="000612EF" w:rsidRDefault="00A7707F" w:rsidP="00717F29">
            <w:pPr>
              <w:pStyle w:val="p13"/>
              <w:tabs>
                <w:tab w:val="clear" w:pos="720"/>
              </w:tabs>
              <w:spacing w:line="240" w:lineRule="auto"/>
              <w:contextualSpacing/>
              <w:jc w:val="center"/>
              <w:rPr>
                <w:rFonts w:ascii="Arial" w:hAnsi="Arial" w:cs="Arial"/>
                <w:sz w:val="18"/>
                <w:szCs w:val="18"/>
              </w:rPr>
            </w:pPr>
          </w:p>
        </w:tc>
        <w:tc>
          <w:tcPr>
            <w:tcW w:w="1216" w:type="pct"/>
            <w:gridSpan w:val="2"/>
            <w:tcBorders>
              <w:left w:val="dotted" w:sz="4" w:space="0" w:color="auto"/>
            </w:tcBorders>
            <w:vAlign w:val="center"/>
          </w:tcPr>
          <w:p w14:paraId="193731F6" w14:textId="77777777" w:rsidR="00A7707F" w:rsidRPr="000612EF" w:rsidRDefault="00A7707F" w:rsidP="00717F29">
            <w:pPr>
              <w:pStyle w:val="p13"/>
              <w:tabs>
                <w:tab w:val="clear" w:pos="720"/>
              </w:tabs>
              <w:spacing w:line="240" w:lineRule="auto"/>
              <w:contextualSpacing/>
              <w:jc w:val="left"/>
              <w:rPr>
                <w:rFonts w:ascii="Arial" w:hAnsi="Arial" w:cs="Arial"/>
                <w:sz w:val="18"/>
                <w:szCs w:val="18"/>
              </w:rPr>
            </w:pPr>
          </w:p>
        </w:tc>
        <w:tc>
          <w:tcPr>
            <w:tcW w:w="1151" w:type="pct"/>
            <w:gridSpan w:val="2"/>
            <w:tcBorders>
              <w:left w:val="dotted" w:sz="4" w:space="0" w:color="auto"/>
            </w:tcBorders>
            <w:vAlign w:val="center"/>
          </w:tcPr>
          <w:p w14:paraId="193731F7" w14:textId="77777777" w:rsidR="00A7707F" w:rsidRPr="000612EF" w:rsidRDefault="00DA36D3" w:rsidP="00DA36D3">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M</w:t>
            </w:r>
            <w:r w:rsidR="00A7707F" w:rsidRPr="000612EF">
              <w:rPr>
                <w:rFonts w:ascii="Arial" w:hAnsi="Arial" w:cs="Arial"/>
                <w:sz w:val="18"/>
                <w:szCs w:val="18"/>
              </w:rPr>
              <w:t>otivazioni</w:t>
            </w:r>
            <w:r>
              <w:rPr>
                <w:rFonts w:ascii="Arial" w:hAnsi="Arial" w:cs="Arial"/>
                <w:sz w:val="18"/>
                <w:szCs w:val="18"/>
              </w:rPr>
              <w:t xml:space="preserve"> </w:t>
            </w:r>
            <w:r w:rsidR="00A7707F" w:rsidRPr="000612EF">
              <w:rPr>
                <w:rFonts w:ascii="Arial" w:hAnsi="Arial" w:cs="Arial"/>
                <w:sz w:val="18"/>
                <w:szCs w:val="18"/>
              </w:rPr>
              <w:t>A, B, C, D, E,</w:t>
            </w:r>
          </w:p>
        </w:tc>
        <w:tc>
          <w:tcPr>
            <w:tcW w:w="1153" w:type="pct"/>
            <w:tcBorders>
              <w:left w:val="dotted" w:sz="4" w:space="0" w:color="auto"/>
            </w:tcBorders>
            <w:vAlign w:val="center"/>
          </w:tcPr>
          <w:p w14:paraId="193731F8" w14:textId="77777777" w:rsidR="00A7707F" w:rsidRPr="000612EF" w:rsidRDefault="00A7707F" w:rsidP="00717F29">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 xml:space="preserve">cause 1, 2, 3,4, 5, 6, 7, 8, </w:t>
            </w:r>
          </w:p>
        </w:tc>
      </w:tr>
      <w:tr w:rsidR="00A7707F" w:rsidRPr="000612EF" w14:paraId="193731FE" w14:textId="77777777" w:rsidTr="00181FAB">
        <w:trPr>
          <w:trHeight w:val="283"/>
        </w:trPr>
        <w:tc>
          <w:tcPr>
            <w:tcW w:w="1480" w:type="pct"/>
            <w:gridSpan w:val="3"/>
            <w:vMerge/>
            <w:tcBorders>
              <w:right w:val="dotted" w:sz="4" w:space="0" w:color="auto"/>
            </w:tcBorders>
            <w:vAlign w:val="center"/>
          </w:tcPr>
          <w:p w14:paraId="193731FA" w14:textId="77777777" w:rsidR="00A7707F" w:rsidRPr="000612EF" w:rsidRDefault="00A7707F" w:rsidP="00717F29">
            <w:pPr>
              <w:pStyle w:val="p13"/>
              <w:tabs>
                <w:tab w:val="clear" w:pos="720"/>
              </w:tabs>
              <w:spacing w:line="240" w:lineRule="auto"/>
              <w:contextualSpacing/>
              <w:jc w:val="center"/>
              <w:rPr>
                <w:rFonts w:ascii="Arial" w:hAnsi="Arial" w:cs="Arial"/>
                <w:sz w:val="18"/>
                <w:szCs w:val="18"/>
              </w:rPr>
            </w:pPr>
          </w:p>
        </w:tc>
        <w:tc>
          <w:tcPr>
            <w:tcW w:w="1216" w:type="pct"/>
            <w:gridSpan w:val="2"/>
            <w:tcBorders>
              <w:left w:val="dotted" w:sz="4" w:space="0" w:color="auto"/>
            </w:tcBorders>
            <w:vAlign w:val="center"/>
          </w:tcPr>
          <w:p w14:paraId="193731FB" w14:textId="77777777" w:rsidR="00A7707F" w:rsidRPr="000612EF" w:rsidRDefault="00A7707F" w:rsidP="00717F29">
            <w:pPr>
              <w:pStyle w:val="p13"/>
              <w:tabs>
                <w:tab w:val="clear" w:pos="720"/>
              </w:tabs>
              <w:spacing w:line="240" w:lineRule="auto"/>
              <w:contextualSpacing/>
              <w:jc w:val="left"/>
              <w:rPr>
                <w:rFonts w:ascii="Arial" w:hAnsi="Arial" w:cs="Arial"/>
                <w:sz w:val="18"/>
                <w:szCs w:val="18"/>
              </w:rPr>
            </w:pPr>
          </w:p>
        </w:tc>
        <w:tc>
          <w:tcPr>
            <w:tcW w:w="1151" w:type="pct"/>
            <w:gridSpan w:val="2"/>
            <w:tcBorders>
              <w:left w:val="dotted" w:sz="4" w:space="0" w:color="auto"/>
            </w:tcBorders>
            <w:vAlign w:val="center"/>
          </w:tcPr>
          <w:p w14:paraId="193731FC" w14:textId="77777777" w:rsidR="00A7707F" w:rsidRPr="000612EF" w:rsidRDefault="00DA36D3" w:rsidP="00717F29">
            <w:pPr>
              <w:pStyle w:val="p13"/>
              <w:tabs>
                <w:tab w:val="clear" w:pos="720"/>
              </w:tabs>
              <w:spacing w:line="240" w:lineRule="auto"/>
              <w:contextualSpacing/>
              <w:jc w:val="left"/>
              <w:rPr>
                <w:rFonts w:ascii="Arial" w:hAnsi="Arial" w:cs="Arial"/>
                <w:sz w:val="18"/>
                <w:szCs w:val="18"/>
              </w:rPr>
            </w:pPr>
            <w:r>
              <w:rPr>
                <w:rFonts w:ascii="Arial" w:hAnsi="Arial" w:cs="Arial"/>
                <w:sz w:val="18"/>
                <w:szCs w:val="18"/>
              </w:rPr>
              <w:t xml:space="preserve">Motivazioni </w:t>
            </w:r>
            <w:r w:rsidR="00A7707F" w:rsidRPr="000612EF">
              <w:rPr>
                <w:rFonts w:ascii="Arial" w:hAnsi="Arial" w:cs="Arial"/>
                <w:sz w:val="18"/>
                <w:szCs w:val="18"/>
              </w:rPr>
              <w:t>A, B, C, D, E,</w:t>
            </w:r>
          </w:p>
        </w:tc>
        <w:tc>
          <w:tcPr>
            <w:tcW w:w="1153" w:type="pct"/>
            <w:tcBorders>
              <w:left w:val="dotted" w:sz="4" w:space="0" w:color="auto"/>
            </w:tcBorders>
            <w:vAlign w:val="center"/>
          </w:tcPr>
          <w:p w14:paraId="193731FD" w14:textId="77777777" w:rsidR="00A7707F" w:rsidRPr="000612EF" w:rsidRDefault="00A7707F" w:rsidP="00717F29">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 xml:space="preserve">cause 1, 2, 3,4, 5, 6, 7, 8, </w:t>
            </w:r>
          </w:p>
        </w:tc>
      </w:tr>
      <w:tr w:rsidR="00A67101" w:rsidRPr="000612EF" w14:paraId="19373203" w14:textId="77777777" w:rsidTr="00F340EC">
        <w:tc>
          <w:tcPr>
            <w:tcW w:w="1480" w:type="pct"/>
            <w:gridSpan w:val="3"/>
            <w:vMerge w:val="restart"/>
            <w:tcBorders>
              <w:right w:val="dotted" w:sz="4" w:space="0" w:color="auto"/>
            </w:tcBorders>
            <w:vAlign w:val="center"/>
          </w:tcPr>
          <w:p w14:paraId="193731FF" w14:textId="77777777" w:rsidR="00A67101" w:rsidRPr="000612EF" w:rsidRDefault="00A67101" w:rsidP="00717F29">
            <w:pPr>
              <w:pStyle w:val="p13"/>
              <w:tabs>
                <w:tab w:val="clear" w:pos="720"/>
              </w:tabs>
              <w:spacing w:line="240" w:lineRule="auto"/>
              <w:contextualSpacing/>
              <w:jc w:val="center"/>
              <w:rPr>
                <w:rFonts w:ascii="Arial" w:hAnsi="Arial" w:cs="Arial"/>
                <w:sz w:val="18"/>
                <w:szCs w:val="18"/>
              </w:rPr>
            </w:pPr>
          </w:p>
        </w:tc>
        <w:tc>
          <w:tcPr>
            <w:tcW w:w="613" w:type="pct"/>
            <w:vMerge w:val="restart"/>
            <w:tcBorders>
              <w:left w:val="dotted" w:sz="4" w:space="0" w:color="auto"/>
            </w:tcBorders>
            <w:vAlign w:val="center"/>
          </w:tcPr>
          <w:p w14:paraId="19373200" w14:textId="77777777" w:rsidR="00A67101" w:rsidRPr="000612EF" w:rsidRDefault="00A67101" w:rsidP="00717F29">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LEGENDA</w:t>
            </w:r>
          </w:p>
        </w:tc>
        <w:tc>
          <w:tcPr>
            <w:tcW w:w="1453" w:type="pct"/>
            <w:gridSpan w:val="2"/>
            <w:tcBorders>
              <w:left w:val="dotted" w:sz="4" w:space="0" w:color="auto"/>
            </w:tcBorders>
            <w:vAlign w:val="center"/>
          </w:tcPr>
          <w:p w14:paraId="19373201" w14:textId="77777777" w:rsidR="00A67101" w:rsidRPr="000612EF" w:rsidRDefault="00DA36D3" w:rsidP="00717F29">
            <w:pPr>
              <w:pStyle w:val="p13"/>
              <w:numPr>
                <w:ilvl w:val="0"/>
                <w:numId w:val="7"/>
              </w:numPr>
              <w:tabs>
                <w:tab w:val="clear" w:pos="720"/>
              </w:tabs>
              <w:spacing w:line="240" w:lineRule="auto"/>
              <w:contextualSpacing/>
              <w:jc w:val="left"/>
              <w:rPr>
                <w:rFonts w:ascii="Arial" w:hAnsi="Arial" w:cs="Arial"/>
                <w:sz w:val="18"/>
                <w:szCs w:val="18"/>
              </w:rPr>
            </w:pPr>
            <w:r w:rsidRPr="000612EF">
              <w:rPr>
                <w:rFonts w:ascii="Arial" w:hAnsi="Arial" w:cs="Arial"/>
                <w:sz w:val="18"/>
                <w:szCs w:val="18"/>
              </w:rPr>
              <w:t>D</w:t>
            </w:r>
            <w:r w:rsidR="00A67101" w:rsidRPr="000612EF">
              <w:rPr>
                <w:rFonts w:ascii="Arial" w:hAnsi="Arial" w:cs="Arial"/>
                <w:sz w:val="18"/>
                <w:szCs w:val="18"/>
              </w:rPr>
              <w:t>ifficoltà</w:t>
            </w:r>
            <w:r>
              <w:rPr>
                <w:rFonts w:ascii="Arial" w:hAnsi="Arial" w:cs="Arial"/>
                <w:sz w:val="18"/>
                <w:szCs w:val="18"/>
              </w:rPr>
              <w:t xml:space="preserve"> </w:t>
            </w:r>
            <w:r w:rsidR="00A67101" w:rsidRPr="000612EF">
              <w:rPr>
                <w:rFonts w:ascii="Arial" w:hAnsi="Arial" w:cs="Arial"/>
                <w:sz w:val="18"/>
                <w:szCs w:val="18"/>
              </w:rPr>
              <w:t>di apprendimento</w:t>
            </w:r>
          </w:p>
        </w:tc>
        <w:tc>
          <w:tcPr>
            <w:tcW w:w="1454" w:type="pct"/>
            <w:gridSpan w:val="2"/>
            <w:tcBorders>
              <w:left w:val="dotted" w:sz="4" w:space="0" w:color="auto"/>
            </w:tcBorders>
            <w:vAlign w:val="center"/>
          </w:tcPr>
          <w:p w14:paraId="19373202" w14:textId="77777777" w:rsidR="00A67101" w:rsidRPr="000612EF" w:rsidRDefault="00DA36D3" w:rsidP="00717F29">
            <w:pPr>
              <w:pStyle w:val="p13"/>
              <w:numPr>
                <w:ilvl w:val="0"/>
                <w:numId w:val="8"/>
              </w:numPr>
              <w:tabs>
                <w:tab w:val="clear" w:pos="720"/>
              </w:tabs>
              <w:spacing w:line="240" w:lineRule="auto"/>
              <w:contextualSpacing/>
              <w:jc w:val="left"/>
              <w:rPr>
                <w:rFonts w:ascii="Arial" w:hAnsi="Arial" w:cs="Arial"/>
                <w:sz w:val="18"/>
                <w:szCs w:val="18"/>
              </w:rPr>
            </w:pPr>
            <w:r w:rsidRPr="000612EF">
              <w:rPr>
                <w:rFonts w:ascii="Arial" w:hAnsi="Arial" w:cs="Arial"/>
                <w:sz w:val="18"/>
                <w:szCs w:val="18"/>
              </w:rPr>
              <w:t>R</w:t>
            </w:r>
            <w:r w:rsidR="00A67101" w:rsidRPr="000612EF">
              <w:rPr>
                <w:rFonts w:ascii="Arial" w:hAnsi="Arial" w:cs="Arial"/>
                <w:sz w:val="18"/>
                <w:szCs w:val="18"/>
              </w:rPr>
              <w:t>itmi</w:t>
            </w:r>
            <w:r>
              <w:rPr>
                <w:rFonts w:ascii="Arial" w:hAnsi="Arial" w:cs="Arial"/>
                <w:sz w:val="18"/>
                <w:szCs w:val="18"/>
              </w:rPr>
              <w:t xml:space="preserve"> </w:t>
            </w:r>
            <w:r w:rsidR="00A67101" w:rsidRPr="000612EF">
              <w:rPr>
                <w:rFonts w:ascii="Arial" w:hAnsi="Arial" w:cs="Arial"/>
                <w:sz w:val="18"/>
                <w:szCs w:val="18"/>
              </w:rPr>
              <w:t>di apprendimento lenti</w:t>
            </w:r>
          </w:p>
        </w:tc>
      </w:tr>
      <w:tr w:rsidR="00A67101" w:rsidRPr="000612EF" w14:paraId="19373208" w14:textId="77777777" w:rsidTr="00F340EC">
        <w:tc>
          <w:tcPr>
            <w:tcW w:w="1480" w:type="pct"/>
            <w:gridSpan w:val="3"/>
            <w:vMerge/>
            <w:tcBorders>
              <w:right w:val="dotted" w:sz="4" w:space="0" w:color="auto"/>
            </w:tcBorders>
            <w:vAlign w:val="center"/>
          </w:tcPr>
          <w:p w14:paraId="19373204" w14:textId="77777777" w:rsidR="00A67101" w:rsidRPr="000612EF" w:rsidRDefault="00A67101" w:rsidP="00717F29">
            <w:pPr>
              <w:pStyle w:val="p13"/>
              <w:tabs>
                <w:tab w:val="clear" w:pos="720"/>
              </w:tabs>
              <w:spacing w:line="240" w:lineRule="auto"/>
              <w:contextualSpacing/>
              <w:jc w:val="center"/>
              <w:rPr>
                <w:rFonts w:ascii="Arial" w:hAnsi="Arial" w:cs="Arial"/>
                <w:sz w:val="18"/>
                <w:szCs w:val="18"/>
              </w:rPr>
            </w:pPr>
          </w:p>
        </w:tc>
        <w:tc>
          <w:tcPr>
            <w:tcW w:w="613" w:type="pct"/>
            <w:vMerge/>
            <w:tcBorders>
              <w:left w:val="dotted" w:sz="4" w:space="0" w:color="auto"/>
            </w:tcBorders>
            <w:vAlign w:val="center"/>
          </w:tcPr>
          <w:p w14:paraId="19373205" w14:textId="77777777" w:rsidR="00A67101" w:rsidRPr="000612EF" w:rsidRDefault="00A67101" w:rsidP="00717F29">
            <w:pPr>
              <w:pStyle w:val="p13"/>
              <w:tabs>
                <w:tab w:val="clear" w:pos="720"/>
              </w:tabs>
              <w:spacing w:line="240" w:lineRule="auto"/>
              <w:contextualSpacing/>
              <w:jc w:val="left"/>
              <w:rPr>
                <w:rFonts w:ascii="Arial" w:hAnsi="Arial" w:cs="Arial"/>
                <w:sz w:val="18"/>
                <w:szCs w:val="18"/>
              </w:rPr>
            </w:pPr>
          </w:p>
        </w:tc>
        <w:tc>
          <w:tcPr>
            <w:tcW w:w="1453" w:type="pct"/>
            <w:gridSpan w:val="2"/>
            <w:tcBorders>
              <w:left w:val="dotted" w:sz="4" w:space="0" w:color="auto"/>
            </w:tcBorders>
            <w:vAlign w:val="center"/>
          </w:tcPr>
          <w:p w14:paraId="19373206" w14:textId="77777777" w:rsidR="00A67101" w:rsidRPr="000612EF" w:rsidRDefault="00DA36D3" w:rsidP="00717F29">
            <w:pPr>
              <w:pStyle w:val="p13"/>
              <w:numPr>
                <w:ilvl w:val="0"/>
                <w:numId w:val="7"/>
              </w:numPr>
              <w:tabs>
                <w:tab w:val="clear" w:pos="720"/>
              </w:tabs>
              <w:spacing w:line="240" w:lineRule="auto"/>
              <w:contextualSpacing/>
              <w:jc w:val="left"/>
              <w:rPr>
                <w:rFonts w:ascii="Arial" w:hAnsi="Arial" w:cs="Arial"/>
                <w:sz w:val="18"/>
                <w:szCs w:val="18"/>
              </w:rPr>
            </w:pPr>
            <w:r>
              <w:rPr>
                <w:rFonts w:ascii="Arial" w:hAnsi="Arial" w:cs="Arial"/>
                <w:sz w:val="18"/>
                <w:szCs w:val="18"/>
              </w:rPr>
              <w:t>D</w:t>
            </w:r>
            <w:r w:rsidR="00A67101" w:rsidRPr="000612EF">
              <w:rPr>
                <w:rFonts w:ascii="Arial" w:hAnsi="Arial" w:cs="Arial"/>
                <w:sz w:val="18"/>
                <w:szCs w:val="18"/>
              </w:rPr>
              <w:t>ifficoltà linguistiche (stranieri)</w:t>
            </w:r>
          </w:p>
        </w:tc>
        <w:tc>
          <w:tcPr>
            <w:tcW w:w="1454" w:type="pct"/>
            <w:gridSpan w:val="2"/>
            <w:tcBorders>
              <w:left w:val="dotted" w:sz="4" w:space="0" w:color="auto"/>
            </w:tcBorders>
            <w:vAlign w:val="center"/>
          </w:tcPr>
          <w:p w14:paraId="19373207" w14:textId="77777777" w:rsidR="00A67101" w:rsidRPr="000612EF" w:rsidRDefault="00DA36D3" w:rsidP="00717F29">
            <w:pPr>
              <w:pStyle w:val="p13"/>
              <w:numPr>
                <w:ilvl w:val="0"/>
                <w:numId w:val="8"/>
              </w:numPr>
              <w:tabs>
                <w:tab w:val="clear" w:pos="720"/>
              </w:tabs>
              <w:spacing w:line="240" w:lineRule="auto"/>
              <w:contextualSpacing/>
              <w:jc w:val="left"/>
              <w:rPr>
                <w:rFonts w:ascii="Arial" w:hAnsi="Arial" w:cs="Arial"/>
                <w:sz w:val="18"/>
                <w:szCs w:val="18"/>
              </w:rPr>
            </w:pPr>
            <w:r w:rsidRPr="000612EF">
              <w:rPr>
                <w:rFonts w:ascii="Arial" w:hAnsi="Arial" w:cs="Arial"/>
                <w:sz w:val="18"/>
                <w:szCs w:val="18"/>
              </w:rPr>
              <w:t>S</w:t>
            </w:r>
            <w:r w:rsidR="00A67101" w:rsidRPr="000612EF">
              <w:rPr>
                <w:rFonts w:ascii="Arial" w:hAnsi="Arial" w:cs="Arial"/>
                <w:sz w:val="18"/>
                <w:szCs w:val="18"/>
              </w:rPr>
              <w:t>ituazione</w:t>
            </w:r>
            <w:r>
              <w:rPr>
                <w:rFonts w:ascii="Arial" w:hAnsi="Arial" w:cs="Arial"/>
                <w:sz w:val="18"/>
                <w:szCs w:val="18"/>
              </w:rPr>
              <w:t xml:space="preserve"> </w:t>
            </w:r>
            <w:r w:rsidR="00A67101" w:rsidRPr="000612EF">
              <w:rPr>
                <w:rFonts w:ascii="Arial" w:hAnsi="Arial" w:cs="Arial"/>
                <w:sz w:val="18"/>
                <w:szCs w:val="18"/>
              </w:rPr>
              <w:t>familiare difficile</w:t>
            </w:r>
          </w:p>
        </w:tc>
      </w:tr>
      <w:tr w:rsidR="00A67101" w:rsidRPr="000612EF" w14:paraId="1937320D" w14:textId="77777777" w:rsidTr="00F340EC">
        <w:tc>
          <w:tcPr>
            <w:tcW w:w="1480" w:type="pct"/>
            <w:gridSpan w:val="3"/>
            <w:vMerge/>
            <w:tcBorders>
              <w:right w:val="dotted" w:sz="4" w:space="0" w:color="auto"/>
            </w:tcBorders>
            <w:vAlign w:val="center"/>
          </w:tcPr>
          <w:p w14:paraId="19373209" w14:textId="77777777" w:rsidR="00A67101" w:rsidRPr="000612EF" w:rsidRDefault="00A67101" w:rsidP="00717F29">
            <w:pPr>
              <w:pStyle w:val="p13"/>
              <w:tabs>
                <w:tab w:val="clear" w:pos="720"/>
              </w:tabs>
              <w:spacing w:line="240" w:lineRule="auto"/>
              <w:contextualSpacing/>
              <w:jc w:val="center"/>
              <w:rPr>
                <w:rFonts w:ascii="Arial" w:hAnsi="Arial" w:cs="Arial"/>
                <w:sz w:val="18"/>
                <w:szCs w:val="18"/>
              </w:rPr>
            </w:pPr>
          </w:p>
        </w:tc>
        <w:tc>
          <w:tcPr>
            <w:tcW w:w="613" w:type="pct"/>
            <w:vMerge/>
            <w:tcBorders>
              <w:left w:val="dotted" w:sz="4" w:space="0" w:color="auto"/>
            </w:tcBorders>
            <w:vAlign w:val="center"/>
          </w:tcPr>
          <w:p w14:paraId="1937320A" w14:textId="77777777" w:rsidR="00A67101" w:rsidRPr="000612EF" w:rsidRDefault="00A67101" w:rsidP="00717F29">
            <w:pPr>
              <w:pStyle w:val="p13"/>
              <w:tabs>
                <w:tab w:val="clear" w:pos="720"/>
              </w:tabs>
              <w:spacing w:line="240" w:lineRule="auto"/>
              <w:contextualSpacing/>
              <w:jc w:val="left"/>
              <w:rPr>
                <w:rFonts w:ascii="Arial" w:hAnsi="Arial" w:cs="Arial"/>
                <w:sz w:val="18"/>
                <w:szCs w:val="18"/>
              </w:rPr>
            </w:pPr>
          </w:p>
        </w:tc>
        <w:tc>
          <w:tcPr>
            <w:tcW w:w="1453" w:type="pct"/>
            <w:gridSpan w:val="2"/>
            <w:tcBorders>
              <w:left w:val="dotted" w:sz="4" w:space="0" w:color="auto"/>
            </w:tcBorders>
            <w:vAlign w:val="center"/>
          </w:tcPr>
          <w:p w14:paraId="1937320B" w14:textId="77777777" w:rsidR="00A67101" w:rsidRPr="000612EF" w:rsidRDefault="00DA36D3" w:rsidP="00717F29">
            <w:pPr>
              <w:pStyle w:val="p13"/>
              <w:numPr>
                <w:ilvl w:val="0"/>
                <w:numId w:val="7"/>
              </w:numPr>
              <w:tabs>
                <w:tab w:val="clear" w:pos="720"/>
              </w:tabs>
              <w:spacing w:line="240" w:lineRule="auto"/>
              <w:contextualSpacing/>
              <w:jc w:val="left"/>
              <w:rPr>
                <w:rFonts w:ascii="Arial" w:hAnsi="Arial" w:cs="Arial"/>
                <w:sz w:val="18"/>
                <w:szCs w:val="18"/>
              </w:rPr>
            </w:pPr>
            <w:r>
              <w:rPr>
                <w:rFonts w:ascii="Arial" w:hAnsi="Arial" w:cs="Arial"/>
                <w:sz w:val="18"/>
                <w:szCs w:val="18"/>
              </w:rPr>
              <w:t>D</w:t>
            </w:r>
            <w:r w:rsidR="00A67101" w:rsidRPr="000612EF">
              <w:rPr>
                <w:rFonts w:ascii="Arial" w:hAnsi="Arial" w:cs="Arial"/>
                <w:sz w:val="18"/>
                <w:szCs w:val="18"/>
              </w:rPr>
              <w:t>isturbi comportamentali</w:t>
            </w:r>
          </w:p>
        </w:tc>
        <w:tc>
          <w:tcPr>
            <w:tcW w:w="1454" w:type="pct"/>
            <w:gridSpan w:val="2"/>
            <w:tcBorders>
              <w:left w:val="dotted" w:sz="4" w:space="0" w:color="auto"/>
            </w:tcBorders>
            <w:vAlign w:val="center"/>
          </w:tcPr>
          <w:p w14:paraId="1937320C" w14:textId="77777777" w:rsidR="00A67101" w:rsidRPr="000612EF" w:rsidRDefault="00DA36D3" w:rsidP="00717F29">
            <w:pPr>
              <w:pStyle w:val="p13"/>
              <w:numPr>
                <w:ilvl w:val="0"/>
                <w:numId w:val="8"/>
              </w:numPr>
              <w:tabs>
                <w:tab w:val="clear" w:pos="720"/>
              </w:tabs>
              <w:spacing w:line="240" w:lineRule="auto"/>
              <w:contextualSpacing/>
              <w:jc w:val="left"/>
              <w:rPr>
                <w:rFonts w:ascii="Arial" w:hAnsi="Arial" w:cs="Arial"/>
                <w:sz w:val="18"/>
                <w:szCs w:val="18"/>
              </w:rPr>
            </w:pPr>
            <w:r w:rsidRPr="000612EF">
              <w:rPr>
                <w:rFonts w:ascii="Arial" w:hAnsi="Arial" w:cs="Arial"/>
                <w:sz w:val="18"/>
                <w:szCs w:val="18"/>
              </w:rPr>
              <w:t>M</w:t>
            </w:r>
            <w:r w:rsidR="00A67101" w:rsidRPr="000612EF">
              <w:rPr>
                <w:rFonts w:ascii="Arial" w:hAnsi="Arial" w:cs="Arial"/>
                <w:sz w:val="18"/>
                <w:szCs w:val="18"/>
              </w:rPr>
              <w:t>otivi</w:t>
            </w:r>
            <w:r>
              <w:rPr>
                <w:rFonts w:ascii="Arial" w:hAnsi="Arial" w:cs="Arial"/>
                <w:sz w:val="18"/>
                <w:szCs w:val="18"/>
              </w:rPr>
              <w:t xml:space="preserve"> </w:t>
            </w:r>
            <w:r w:rsidR="00A67101" w:rsidRPr="000612EF">
              <w:rPr>
                <w:rFonts w:ascii="Arial" w:hAnsi="Arial" w:cs="Arial"/>
                <w:sz w:val="18"/>
                <w:szCs w:val="18"/>
              </w:rPr>
              <w:t>di salute</w:t>
            </w:r>
          </w:p>
        </w:tc>
      </w:tr>
      <w:tr w:rsidR="00A67101" w:rsidRPr="000612EF" w14:paraId="19373212" w14:textId="77777777" w:rsidTr="00F340EC">
        <w:tc>
          <w:tcPr>
            <w:tcW w:w="1480" w:type="pct"/>
            <w:gridSpan w:val="3"/>
            <w:vMerge/>
            <w:tcBorders>
              <w:right w:val="dotted" w:sz="4" w:space="0" w:color="auto"/>
            </w:tcBorders>
            <w:vAlign w:val="center"/>
          </w:tcPr>
          <w:p w14:paraId="1937320E" w14:textId="77777777" w:rsidR="00A67101" w:rsidRPr="000612EF" w:rsidRDefault="00A67101" w:rsidP="00717F29">
            <w:pPr>
              <w:pStyle w:val="p13"/>
              <w:tabs>
                <w:tab w:val="clear" w:pos="720"/>
              </w:tabs>
              <w:spacing w:line="240" w:lineRule="auto"/>
              <w:contextualSpacing/>
              <w:jc w:val="center"/>
              <w:rPr>
                <w:rFonts w:ascii="Arial" w:hAnsi="Arial" w:cs="Arial"/>
                <w:sz w:val="18"/>
                <w:szCs w:val="18"/>
              </w:rPr>
            </w:pPr>
          </w:p>
        </w:tc>
        <w:tc>
          <w:tcPr>
            <w:tcW w:w="613" w:type="pct"/>
            <w:vMerge/>
            <w:tcBorders>
              <w:left w:val="dotted" w:sz="4" w:space="0" w:color="auto"/>
            </w:tcBorders>
            <w:vAlign w:val="center"/>
          </w:tcPr>
          <w:p w14:paraId="1937320F" w14:textId="77777777" w:rsidR="00A67101" w:rsidRPr="000612EF" w:rsidRDefault="00A67101" w:rsidP="00717F29">
            <w:pPr>
              <w:pStyle w:val="p13"/>
              <w:tabs>
                <w:tab w:val="clear" w:pos="720"/>
              </w:tabs>
              <w:spacing w:line="240" w:lineRule="auto"/>
              <w:contextualSpacing/>
              <w:jc w:val="left"/>
              <w:rPr>
                <w:rFonts w:ascii="Arial" w:hAnsi="Arial" w:cs="Arial"/>
                <w:sz w:val="18"/>
                <w:szCs w:val="18"/>
              </w:rPr>
            </w:pPr>
          </w:p>
        </w:tc>
        <w:tc>
          <w:tcPr>
            <w:tcW w:w="1453" w:type="pct"/>
            <w:gridSpan w:val="2"/>
            <w:tcBorders>
              <w:left w:val="dotted" w:sz="4" w:space="0" w:color="auto"/>
            </w:tcBorders>
            <w:vAlign w:val="center"/>
          </w:tcPr>
          <w:p w14:paraId="19373210" w14:textId="77777777" w:rsidR="00A67101" w:rsidRPr="000612EF" w:rsidRDefault="00DA36D3" w:rsidP="00717F29">
            <w:pPr>
              <w:pStyle w:val="p13"/>
              <w:numPr>
                <w:ilvl w:val="0"/>
                <w:numId w:val="7"/>
              </w:numPr>
              <w:tabs>
                <w:tab w:val="clear" w:pos="720"/>
              </w:tabs>
              <w:spacing w:line="240" w:lineRule="auto"/>
              <w:contextualSpacing/>
              <w:jc w:val="left"/>
              <w:rPr>
                <w:rFonts w:ascii="Arial" w:hAnsi="Arial" w:cs="Arial"/>
                <w:sz w:val="18"/>
                <w:szCs w:val="18"/>
              </w:rPr>
            </w:pPr>
            <w:r>
              <w:rPr>
                <w:rFonts w:ascii="Arial" w:hAnsi="Arial" w:cs="Arial"/>
                <w:sz w:val="18"/>
                <w:szCs w:val="18"/>
              </w:rPr>
              <w:t>D</w:t>
            </w:r>
            <w:r w:rsidR="00A67101" w:rsidRPr="000612EF">
              <w:rPr>
                <w:rFonts w:ascii="Arial" w:hAnsi="Arial" w:cs="Arial"/>
                <w:sz w:val="18"/>
                <w:szCs w:val="18"/>
              </w:rPr>
              <w:t>iversamente abile</w:t>
            </w:r>
          </w:p>
        </w:tc>
        <w:tc>
          <w:tcPr>
            <w:tcW w:w="1454" w:type="pct"/>
            <w:gridSpan w:val="2"/>
            <w:tcBorders>
              <w:left w:val="dotted" w:sz="4" w:space="0" w:color="auto"/>
            </w:tcBorders>
            <w:vAlign w:val="center"/>
          </w:tcPr>
          <w:p w14:paraId="19373211" w14:textId="77777777" w:rsidR="00A67101" w:rsidRPr="000612EF" w:rsidRDefault="00DA36D3" w:rsidP="00717F29">
            <w:pPr>
              <w:pStyle w:val="p13"/>
              <w:numPr>
                <w:ilvl w:val="0"/>
                <w:numId w:val="8"/>
              </w:numPr>
              <w:tabs>
                <w:tab w:val="clear" w:pos="720"/>
              </w:tabs>
              <w:spacing w:line="240" w:lineRule="auto"/>
              <w:contextualSpacing/>
              <w:jc w:val="left"/>
              <w:rPr>
                <w:rFonts w:ascii="Arial" w:hAnsi="Arial" w:cs="Arial"/>
                <w:sz w:val="18"/>
                <w:szCs w:val="18"/>
              </w:rPr>
            </w:pPr>
            <w:r w:rsidRPr="000612EF">
              <w:rPr>
                <w:rFonts w:ascii="Arial" w:hAnsi="Arial" w:cs="Arial"/>
                <w:sz w:val="18"/>
                <w:szCs w:val="18"/>
              </w:rPr>
              <w:t>S</w:t>
            </w:r>
            <w:r w:rsidR="00A67101" w:rsidRPr="000612EF">
              <w:rPr>
                <w:rFonts w:ascii="Arial" w:hAnsi="Arial" w:cs="Arial"/>
                <w:sz w:val="18"/>
                <w:szCs w:val="18"/>
              </w:rPr>
              <w:t>vantaggio socio-culturale</w:t>
            </w:r>
          </w:p>
        </w:tc>
      </w:tr>
      <w:tr w:rsidR="00A67101" w:rsidRPr="000612EF" w14:paraId="19373217" w14:textId="77777777" w:rsidTr="00F340EC">
        <w:tc>
          <w:tcPr>
            <w:tcW w:w="1480" w:type="pct"/>
            <w:gridSpan w:val="3"/>
            <w:vMerge/>
            <w:tcBorders>
              <w:right w:val="dotted" w:sz="4" w:space="0" w:color="auto"/>
            </w:tcBorders>
            <w:vAlign w:val="center"/>
          </w:tcPr>
          <w:p w14:paraId="19373213" w14:textId="77777777" w:rsidR="00A67101" w:rsidRPr="000612EF" w:rsidRDefault="00A67101" w:rsidP="00717F29">
            <w:pPr>
              <w:pStyle w:val="p13"/>
              <w:tabs>
                <w:tab w:val="clear" w:pos="720"/>
              </w:tabs>
              <w:spacing w:line="240" w:lineRule="auto"/>
              <w:contextualSpacing/>
              <w:jc w:val="center"/>
              <w:rPr>
                <w:rFonts w:ascii="Arial" w:hAnsi="Arial" w:cs="Arial"/>
                <w:sz w:val="18"/>
                <w:szCs w:val="18"/>
              </w:rPr>
            </w:pPr>
          </w:p>
        </w:tc>
        <w:tc>
          <w:tcPr>
            <w:tcW w:w="613" w:type="pct"/>
            <w:vMerge/>
            <w:tcBorders>
              <w:left w:val="dotted" w:sz="4" w:space="0" w:color="auto"/>
            </w:tcBorders>
            <w:vAlign w:val="center"/>
          </w:tcPr>
          <w:p w14:paraId="19373214" w14:textId="77777777" w:rsidR="00A67101" w:rsidRPr="000612EF" w:rsidRDefault="00A67101" w:rsidP="00717F29">
            <w:pPr>
              <w:pStyle w:val="p13"/>
              <w:tabs>
                <w:tab w:val="clear" w:pos="720"/>
              </w:tabs>
              <w:spacing w:line="240" w:lineRule="auto"/>
              <w:contextualSpacing/>
              <w:jc w:val="left"/>
              <w:rPr>
                <w:rFonts w:ascii="Arial" w:hAnsi="Arial" w:cs="Arial"/>
                <w:sz w:val="18"/>
                <w:szCs w:val="18"/>
              </w:rPr>
            </w:pPr>
          </w:p>
        </w:tc>
        <w:tc>
          <w:tcPr>
            <w:tcW w:w="1453" w:type="pct"/>
            <w:gridSpan w:val="2"/>
            <w:tcBorders>
              <w:left w:val="dotted" w:sz="4" w:space="0" w:color="auto"/>
            </w:tcBorders>
            <w:vAlign w:val="center"/>
          </w:tcPr>
          <w:p w14:paraId="19373215" w14:textId="77777777" w:rsidR="00A67101" w:rsidRPr="000612EF" w:rsidRDefault="00DA36D3" w:rsidP="00717F29">
            <w:pPr>
              <w:pStyle w:val="p13"/>
              <w:numPr>
                <w:ilvl w:val="0"/>
                <w:numId w:val="7"/>
              </w:numPr>
              <w:tabs>
                <w:tab w:val="clear" w:pos="720"/>
              </w:tabs>
              <w:spacing w:line="240" w:lineRule="auto"/>
              <w:contextualSpacing/>
              <w:jc w:val="left"/>
              <w:rPr>
                <w:rFonts w:ascii="Arial" w:hAnsi="Arial" w:cs="Arial"/>
                <w:sz w:val="18"/>
                <w:szCs w:val="18"/>
              </w:rPr>
            </w:pPr>
            <w:r>
              <w:rPr>
                <w:rFonts w:ascii="Arial" w:hAnsi="Arial" w:cs="Arial"/>
                <w:sz w:val="18"/>
                <w:szCs w:val="18"/>
              </w:rPr>
              <w:t>A</w:t>
            </w:r>
            <w:r w:rsidR="00A67101" w:rsidRPr="000612EF">
              <w:rPr>
                <w:rFonts w:ascii="Arial" w:hAnsi="Arial" w:cs="Arial"/>
                <w:sz w:val="18"/>
                <w:szCs w:val="18"/>
              </w:rPr>
              <w:t>ltro</w:t>
            </w:r>
          </w:p>
        </w:tc>
        <w:tc>
          <w:tcPr>
            <w:tcW w:w="1454" w:type="pct"/>
            <w:gridSpan w:val="2"/>
            <w:tcBorders>
              <w:left w:val="dotted" w:sz="4" w:space="0" w:color="auto"/>
            </w:tcBorders>
            <w:vAlign w:val="center"/>
          </w:tcPr>
          <w:p w14:paraId="19373216" w14:textId="77777777" w:rsidR="00A67101" w:rsidRPr="000612EF" w:rsidRDefault="00DA36D3" w:rsidP="00DA36D3">
            <w:pPr>
              <w:pStyle w:val="p13"/>
              <w:numPr>
                <w:ilvl w:val="0"/>
                <w:numId w:val="8"/>
              </w:numPr>
              <w:tabs>
                <w:tab w:val="clear" w:pos="720"/>
              </w:tabs>
              <w:spacing w:line="240" w:lineRule="auto"/>
              <w:contextualSpacing/>
              <w:jc w:val="left"/>
              <w:rPr>
                <w:rFonts w:ascii="Arial" w:hAnsi="Arial" w:cs="Arial"/>
                <w:sz w:val="18"/>
                <w:szCs w:val="18"/>
              </w:rPr>
            </w:pPr>
            <w:r w:rsidRPr="000612EF">
              <w:rPr>
                <w:rFonts w:ascii="Arial" w:hAnsi="Arial" w:cs="Arial"/>
                <w:sz w:val="18"/>
                <w:szCs w:val="18"/>
              </w:rPr>
              <w:t>S</w:t>
            </w:r>
            <w:r w:rsidR="00A67101" w:rsidRPr="000612EF">
              <w:rPr>
                <w:rFonts w:ascii="Arial" w:hAnsi="Arial" w:cs="Arial"/>
                <w:sz w:val="18"/>
                <w:szCs w:val="18"/>
              </w:rPr>
              <w:t>carsa</w:t>
            </w:r>
            <w:r>
              <w:rPr>
                <w:rFonts w:ascii="Arial" w:hAnsi="Arial" w:cs="Arial"/>
                <w:sz w:val="18"/>
                <w:szCs w:val="18"/>
              </w:rPr>
              <w:t xml:space="preserve"> </w:t>
            </w:r>
            <w:r w:rsidR="00A67101" w:rsidRPr="000612EF">
              <w:rPr>
                <w:rFonts w:ascii="Arial" w:hAnsi="Arial" w:cs="Arial"/>
                <w:sz w:val="18"/>
                <w:szCs w:val="18"/>
              </w:rPr>
              <w:t>motivazione allo studio</w:t>
            </w:r>
          </w:p>
        </w:tc>
      </w:tr>
      <w:tr w:rsidR="00A67101" w:rsidRPr="000612EF" w14:paraId="1937321C" w14:textId="77777777" w:rsidTr="00F340EC">
        <w:tc>
          <w:tcPr>
            <w:tcW w:w="1480" w:type="pct"/>
            <w:gridSpan w:val="3"/>
            <w:vMerge/>
            <w:tcBorders>
              <w:right w:val="dotted" w:sz="4" w:space="0" w:color="auto"/>
            </w:tcBorders>
            <w:vAlign w:val="center"/>
          </w:tcPr>
          <w:p w14:paraId="19373218" w14:textId="77777777" w:rsidR="00A67101" w:rsidRPr="000612EF" w:rsidRDefault="00A67101" w:rsidP="00717F29">
            <w:pPr>
              <w:pStyle w:val="p13"/>
              <w:tabs>
                <w:tab w:val="clear" w:pos="720"/>
              </w:tabs>
              <w:spacing w:line="240" w:lineRule="auto"/>
              <w:contextualSpacing/>
              <w:jc w:val="center"/>
              <w:rPr>
                <w:rFonts w:ascii="Arial" w:hAnsi="Arial" w:cs="Arial"/>
                <w:sz w:val="18"/>
                <w:szCs w:val="18"/>
              </w:rPr>
            </w:pPr>
          </w:p>
        </w:tc>
        <w:tc>
          <w:tcPr>
            <w:tcW w:w="613" w:type="pct"/>
            <w:vMerge/>
            <w:tcBorders>
              <w:left w:val="dotted" w:sz="4" w:space="0" w:color="auto"/>
            </w:tcBorders>
            <w:vAlign w:val="center"/>
          </w:tcPr>
          <w:p w14:paraId="19373219" w14:textId="77777777" w:rsidR="00A67101" w:rsidRPr="000612EF" w:rsidRDefault="00A67101" w:rsidP="00717F29">
            <w:pPr>
              <w:pStyle w:val="p13"/>
              <w:tabs>
                <w:tab w:val="clear" w:pos="720"/>
              </w:tabs>
              <w:spacing w:line="240" w:lineRule="auto"/>
              <w:contextualSpacing/>
              <w:jc w:val="left"/>
              <w:rPr>
                <w:rFonts w:ascii="Arial" w:hAnsi="Arial" w:cs="Arial"/>
                <w:sz w:val="18"/>
                <w:szCs w:val="18"/>
              </w:rPr>
            </w:pPr>
          </w:p>
        </w:tc>
        <w:tc>
          <w:tcPr>
            <w:tcW w:w="1453" w:type="pct"/>
            <w:gridSpan w:val="2"/>
            <w:tcBorders>
              <w:left w:val="dotted" w:sz="4" w:space="0" w:color="auto"/>
            </w:tcBorders>
            <w:vAlign w:val="center"/>
          </w:tcPr>
          <w:p w14:paraId="1937321A" w14:textId="77777777" w:rsidR="00A67101" w:rsidRPr="000612EF" w:rsidRDefault="00A67101" w:rsidP="00717F29">
            <w:pPr>
              <w:pStyle w:val="p13"/>
              <w:tabs>
                <w:tab w:val="clear" w:pos="720"/>
              </w:tabs>
              <w:spacing w:line="240" w:lineRule="auto"/>
              <w:contextualSpacing/>
              <w:jc w:val="left"/>
              <w:rPr>
                <w:rFonts w:ascii="Arial" w:hAnsi="Arial" w:cs="Arial"/>
                <w:sz w:val="18"/>
                <w:szCs w:val="18"/>
              </w:rPr>
            </w:pPr>
          </w:p>
        </w:tc>
        <w:tc>
          <w:tcPr>
            <w:tcW w:w="1454" w:type="pct"/>
            <w:gridSpan w:val="2"/>
            <w:tcBorders>
              <w:left w:val="dotted" w:sz="4" w:space="0" w:color="auto"/>
            </w:tcBorders>
            <w:vAlign w:val="center"/>
          </w:tcPr>
          <w:p w14:paraId="1937321B" w14:textId="77777777" w:rsidR="00A67101" w:rsidRPr="000612EF" w:rsidRDefault="00DA36D3" w:rsidP="00717F29">
            <w:pPr>
              <w:pStyle w:val="p13"/>
              <w:numPr>
                <w:ilvl w:val="0"/>
                <w:numId w:val="8"/>
              </w:numPr>
              <w:tabs>
                <w:tab w:val="clear" w:pos="720"/>
              </w:tabs>
              <w:spacing w:line="240" w:lineRule="auto"/>
              <w:contextualSpacing/>
              <w:jc w:val="left"/>
              <w:rPr>
                <w:rFonts w:ascii="Arial" w:hAnsi="Arial" w:cs="Arial"/>
                <w:sz w:val="18"/>
                <w:szCs w:val="18"/>
              </w:rPr>
            </w:pPr>
            <w:r w:rsidRPr="000612EF">
              <w:rPr>
                <w:rFonts w:ascii="Arial" w:hAnsi="Arial" w:cs="Arial"/>
                <w:sz w:val="18"/>
                <w:szCs w:val="18"/>
              </w:rPr>
              <w:t>D</w:t>
            </w:r>
            <w:r w:rsidR="00A67101" w:rsidRPr="000612EF">
              <w:rPr>
                <w:rFonts w:ascii="Arial" w:hAnsi="Arial" w:cs="Arial"/>
                <w:sz w:val="18"/>
                <w:szCs w:val="18"/>
              </w:rPr>
              <w:t>ifficoltà</w:t>
            </w:r>
            <w:r>
              <w:rPr>
                <w:rFonts w:ascii="Arial" w:hAnsi="Arial" w:cs="Arial"/>
                <w:sz w:val="18"/>
                <w:szCs w:val="18"/>
              </w:rPr>
              <w:t xml:space="preserve"> </w:t>
            </w:r>
            <w:r w:rsidR="00A67101" w:rsidRPr="000612EF">
              <w:rPr>
                <w:rFonts w:ascii="Arial" w:hAnsi="Arial" w:cs="Arial"/>
                <w:sz w:val="18"/>
                <w:szCs w:val="18"/>
              </w:rPr>
              <w:t>relazionale con pari</w:t>
            </w:r>
          </w:p>
        </w:tc>
      </w:tr>
      <w:tr w:rsidR="00A67101" w:rsidRPr="000612EF" w14:paraId="19373221" w14:textId="77777777" w:rsidTr="00F340EC">
        <w:tc>
          <w:tcPr>
            <w:tcW w:w="1480" w:type="pct"/>
            <w:gridSpan w:val="3"/>
            <w:vMerge/>
            <w:tcBorders>
              <w:right w:val="dotted" w:sz="4" w:space="0" w:color="auto"/>
            </w:tcBorders>
            <w:vAlign w:val="center"/>
          </w:tcPr>
          <w:p w14:paraId="1937321D" w14:textId="77777777" w:rsidR="00A67101" w:rsidRPr="000612EF" w:rsidRDefault="00A67101" w:rsidP="00717F29">
            <w:pPr>
              <w:pStyle w:val="p13"/>
              <w:tabs>
                <w:tab w:val="clear" w:pos="720"/>
              </w:tabs>
              <w:spacing w:line="240" w:lineRule="auto"/>
              <w:contextualSpacing/>
              <w:jc w:val="center"/>
              <w:rPr>
                <w:rFonts w:ascii="Arial" w:hAnsi="Arial" w:cs="Arial"/>
                <w:sz w:val="18"/>
                <w:szCs w:val="18"/>
              </w:rPr>
            </w:pPr>
          </w:p>
        </w:tc>
        <w:tc>
          <w:tcPr>
            <w:tcW w:w="613" w:type="pct"/>
            <w:vMerge/>
            <w:tcBorders>
              <w:left w:val="dotted" w:sz="4" w:space="0" w:color="auto"/>
            </w:tcBorders>
            <w:vAlign w:val="center"/>
          </w:tcPr>
          <w:p w14:paraId="1937321E" w14:textId="77777777" w:rsidR="00A67101" w:rsidRPr="000612EF" w:rsidRDefault="00A67101" w:rsidP="00717F29">
            <w:pPr>
              <w:pStyle w:val="p13"/>
              <w:tabs>
                <w:tab w:val="clear" w:pos="720"/>
              </w:tabs>
              <w:spacing w:line="240" w:lineRule="auto"/>
              <w:contextualSpacing/>
              <w:jc w:val="left"/>
              <w:rPr>
                <w:rFonts w:ascii="Arial" w:hAnsi="Arial" w:cs="Arial"/>
                <w:sz w:val="18"/>
                <w:szCs w:val="18"/>
              </w:rPr>
            </w:pPr>
          </w:p>
        </w:tc>
        <w:tc>
          <w:tcPr>
            <w:tcW w:w="1453" w:type="pct"/>
            <w:gridSpan w:val="2"/>
            <w:tcBorders>
              <w:left w:val="dotted" w:sz="4" w:space="0" w:color="auto"/>
            </w:tcBorders>
            <w:vAlign w:val="center"/>
          </w:tcPr>
          <w:p w14:paraId="1937321F" w14:textId="77777777" w:rsidR="00A67101" w:rsidRPr="000612EF" w:rsidRDefault="00A67101" w:rsidP="00717F29">
            <w:pPr>
              <w:pStyle w:val="p13"/>
              <w:tabs>
                <w:tab w:val="clear" w:pos="720"/>
              </w:tabs>
              <w:spacing w:line="240" w:lineRule="auto"/>
              <w:contextualSpacing/>
              <w:jc w:val="left"/>
              <w:rPr>
                <w:rFonts w:ascii="Arial" w:hAnsi="Arial" w:cs="Arial"/>
                <w:sz w:val="18"/>
                <w:szCs w:val="18"/>
              </w:rPr>
            </w:pPr>
          </w:p>
        </w:tc>
        <w:tc>
          <w:tcPr>
            <w:tcW w:w="1454" w:type="pct"/>
            <w:gridSpan w:val="2"/>
            <w:tcBorders>
              <w:left w:val="dotted" w:sz="4" w:space="0" w:color="auto"/>
            </w:tcBorders>
            <w:vAlign w:val="center"/>
          </w:tcPr>
          <w:p w14:paraId="19373220" w14:textId="77777777" w:rsidR="00A67101" w:rsidRPr="000612EF" w:rsidRDefault="00DA36D3" w:rsidP="00DA36D3">
            <w:pPr>
              <w:pStyle w:val="p13"/>
              <w:numPr>
                <w:ilvl w:val="0"/>
                <w:numId w:val="8"/>
              </w:numPr>
              <w:tabs>
                <w:tab w:val="clear" w:pos="720"/>
              </w:tabs>
              <w:spacing w:line="240" w:lineRule="auto"/>
              <w:contextualSpacing/>
              <w:jc w:val="left"/>
              <w:rPr>
                <w:rFonts w:ascii="Arial" w:hAnsi="Arial" w:cs="Arial"/>
                <w:sz w:val="18"/>
                <w:szCs w:val="18"/>
              </w:rPr>
            </w:pPr>
            <w:r w:rsidRPr="000612EF">
              <w:rPr>
                <w:rFonts w:ascii="Arial" w:hAnsi="Arial" w:cs="Arial"/>
                <w:sz w:val="18"/>
                <w:szCs w:val="18"/>
              </w:rPr>
              <w:t>D</w:t>
            </w:r>
            <w:r w:rsidR="00A67101" w:rsidRPr="000612EF">
              <w:rPr>
                <w:rFonts w:ascii="Arial" w:hAnsi="Arial" w:cs="Arial"/>
                <w:sz w:val="18"/>
                <w:szCs w:val="18"/>
              </w:rPr>
              <w:t>ifficoltà relazionale con adulti</w:t>
            </w:r>
          </w:p>
        </w:tc>
      </w:tr>
    </w:tbl>
    <w:p w14:paraId="19373222" w14:textId="77777777" w:rsidR="00F774F6" w:rsidRPr="00BD4B25" w:rsidRDefault="00974F71" w:rsidP="00F774F6">
      <w:pPr>
        <w:contextualSpacing/>
        <w:rPr>
          <w:rFonts w:ascii="Tahoma" w:hAnsi="Tahoma" w:cs="Tahoma"/>
        </w:rPr>
      </w:pPr>
      <w:r>
        <w:rPr>
          <w:rFonts w:ascii="Tahoma" w:hAnsi="Tahoma" w:cs="Tahoma"/>
        </w:rPr>
        <w:t>…</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5"/>
        <w:gridCol w:w="1085"/>
        <w:gridCol w:w="2636"/>
        <w:gridCol w:w="1185"/>
        <w:gridCol w:w="296"/>
        <w:gridCol w:w="891"/>
        <w:gridCol w:w="591"/>
        <w:gridCol w:w="593"/>
        <w:gridCol w:w="889"/>
        <w:gridCol w:w="298"/>
        <w:gridCol w:w="1185"/>
      </w:tblGrid>
      <w:tr w:rsidR="00F774F6" w:rsidRPr="00380C3F" w14:paraId="19373225" w14:textId="77777777" w:rsidTr="00DE5E46">
        <w:trPr>
          <w:trHeight w:val="510"/>
        </w:trPr>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19373223" w14:textId="77777777" w:rsidR="00F774F6" w:rsidRPr="00380C3F" w:rsidRDefault="00F774F6" w:rsidP="00DE5E46">
            <w:pPr>
              <w:pStyle w:val="p13"/>
              <w:tabs>
                <w:tab w:val="clear" w:pos="720"/>
              </w:tabs>
              <w:spacing w:line="240" w:lineRule="auto"/>
              <w:contextualSpacing/>
              <w:jc w:val="center"/>
              <w:rPr>
                <w:rFonts w:ascii="Arial" w:hAnsi="Arial" w:cs="Arial"/>
                <w:b/>
                <w:szCs w:val="24"/>
              </w:rPr>
            </w:pPr>
            <w:r>
              <w:rPr>
                <w:rFonts w:ascii="Arial" w:hAnsi="Arial" w:cs="Arial"/>
                <w:b/>
                <w:szCs w:val="24"/>
              </w:rPr>
              <w:t>5</w:t>
            </w:r>
          </w:p>
        </w:tc>
        <w:tc>
          <w:tcPr>
            <w:tcW w:w="4732"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9373224" w14:textId="77777777" w:rsidR="00F774F6" w:rsidRPr="00380C3F" w:rsidRDefault="00F774F6" w:rsidP="00F774F6">
            <w:pPr>
              <w:pStyle w:val="p13"/>
              <w:tabs>
                <w:tab w:val="clear" w:pos="720"/>
              </w:tabs>
              <w:spacing w:line="240" w:lineRule="auto"/>
              <w:contextualSpacing/>
              <w:jc w:val="left"/>
              <w:rPr>
                <w:rFonts w:ascii="Arial" w:hAnsi="Arial" w:cs="Arial"/>
                <w:b/>
                <w:sz w:val="20"/>
              </w:rPr>
            </w:pPr>
            <w:r>
              <w:rPr>
                <w:rFonts w:ascii="Arial" w:hAnsi="Arial" w:cs="Arial"/>
                <w:b/>
                <w:iCs/>
                <w:szCs w:val="24"/>
              </w:rPr>
              <w:t>Risultati conseguiti dagli alunni</w:t>
            </w:r>
          </w:p>
        </w:tc>
      </w:tr>
      <w:tr w:rsidR="00F774F6" w:rsidRPr="000612EF" w14:paraId="19373228" w14:textId="77777777" w:rsidTr="00326D9C">
        <w:trPr>
          <w:trHeight w:val="1020"/>
        </w:trPr>
        <w:tc>
          <w:tcPr>
            <w:tcW w:w="800" w:type="pct"/>
            <w:gridSpan w:val="2"/>
            <w:vAlign w:val="center"/>
          </w:tcPr>
          <w:p w14:paraId="19373226" w14:textId="77777777" w:rsidR="00F774F6" w:rsidRPr="000612EF" w:rsidRDefault="00F774F6" w:rsidP="00DE5E46">
            <w:pPr>
              <w:pStyle w:val="p13"/>
              <w:tabs>
                <w:tab w:val="clear" w:pos="720"/>
              </w:tabs>
              <w:spacing w:line="240" w:lineRule="auto"/>
              <w:contextualSpacing/>
              <w:jc w:val="left"/>
              <w:rPr>
                <w:rFonts w:ascii="Arial" w:hAnsi="Arial" w:cs="Arial"/>
                <w:i/>
                <w:sz w:val="18"/>
                <w:szCs w:val="18"/>
              </w:rPr>
            </w:pPr>
            <w:r w:rsidRPr="000612EF">
              <w:rPr>
                <w:rFonts w:ascii="Arial" w:hAnsi="Arial" w:cs="Arial"/>
                <w:i/>
                <w:sz w:val="18"/>
                <w:szCs w:val="18"/>
              </w:rPr>
              <w:t>RILEVAMENTO DEI RISULTATI</w:t>
            </w:r>
          </w:p>
        </w:tc>
        <w:tc>
          <w:tcPr>
            <w:tcW w:w="4200" w:type="pct"/>
            <w:gridSpan w:val="9"/>
            <w:vAlign w:val="center"/>
          </w:tcPr>
          <w:p w14:paraId="19373227" w14:textId="77777777" w:rsidR="00F774F6" w:rsidRPr="000612EF" w:rsidRDefault="002C1EEC" w:rsidP="002C1EEC">
            <w:pPr>
              <w:contextualSpacing/>
              <w:jc w:val="both"/>
              <w:rPr>
                <w:rFonts w:ascii="Arial" w:hAnsi="Arial" w:cs="Arial"/>
                <w:i/>
                <w:sz w:val="18"/>
                <w:szCs w:val="18"/>
              </w:rPr>
            </w:pPr>
            <w:r>
              <w:rPr>
                <w:rFonts w:ascii="Arial" w:hAnsi="Arial" w:cs="Arial"/>
                <w:sz w:val="18"/>
                <w:szCs w:val="18"/>
              </w:rPr>
              <w:t>La</w:t>
            </w:r>
            <w:r w:rsidR="00F774F6" w:rsidRPr="000612EF">
              <w:rPr>
                <w:rFonts w:ascii="Arial" w:hAnsi="Arial" w:cs="Arial"/>
                <w:sz w:val="18"/>
                <w:szCs w:val="18"/>
              </w:rPr>
              <w:t xml:space="preserve"> valutazione è avvenuta sulla base di informazioni rilevate con: griglie di osservazione appositamente predisposte, strumenti informativi elaborati d’intesa con l’ordine di scuola precedente, test d’ingresso, altro (</w:t>
            </w:r>
            <w:r w:rsidR="00F774F6" w:rsidRPr="000612EF">
              <w:rPr>
                <w:rFonts w:ascii="Arial" w:hAnsi="Arial" w:cs="Arial"/>
                <w:i/>
                <w:sz w:val="18"/>
                <w:szCs w:val="18"/>
              </w:rPr>
              <w:t>da specificare</w:t>
            </w:r>
            <w:r w:rsidR="00F774F6" w:rsidRPr="000612EF">
              <w:rPr>
                <w:rFonts w:ascii="Arial" w:hAnsi="Arial" w:cs="Arial"/>
                <w:sz w:val="18"/>
                <w:szCs w:val="18"/>
              </w:rPr>
              <w:t>)</w:t>
            </w:r>
          </w:p>
        </w:tc>
      </w:tr>
      <w:tr w:rsidR="00F774F6" w:rsidRPr="000612EF" w14:paraId="1937322B" w14:textId="77777777" w:rsidTr="0097540C">
        <w:trPr>
          <w:trHeight w:val="1531"/>
        </w:trPr>
        <w:tc>
          <w:tcPr>
            <w:tcW w:w="5000" w:type="pct"/>
            <w:gridSpan w:val="11"/>
          </w:tcPr>
          <w:p w14:paraId="19373229" w14:textId="77777777" w:rsidR="00F774F6" w:rsidRDefault="00F774F6" w:rsidP="00D404A2">
            <w:pPr>
              <w:pStyle w:val="p13"/>
              <w:tabs>
                <w:tab w:val="clear" w:pos="720"/>
              </w:tabs>
              <w:spacing w:line="240" w:lineRule="auto"/>
              <w:contextualSpacing/>
              <w:jc w:val="left"/>
              <w:rPr>
                <w:rFonts w:ascii="Arial" w:hAnsi="Arial" w:cs="Arial"/>
                <w:i/>
                <w:sz w:val="18"/>
                <w:szCs w:val="18"/>
              </w:rPr>
            </w:pPr>
            <w:r w:rsidRPr="000612EF">
              <w:rPr>
                <w:rFonts w:ascii="Arial" w:hAnsi="Arial" w:cs="Arial"/>
                <w:i/>
                <w:sz w:val="18"/>
                <w:szCs w:val="18"/>
              </w:rPr>
              <w:t xml:space="preserve">RISULTATI </w:t>
            </w:r>
            <w:r w:rsidR="0042413A" w:rsidRPr="000612EF">
              <w:rPr>
                <w:rFonts w:ascii="Arial" w:hAnsi="Arial" w:cs="Arial"/>
                <w:i/>
                <w:sz w:val="18"/>
                <w:szCs w:val="18"/>
              </w:rPr>
              <w:t>NEL CAMPO DEGLI APPRENDIMENTI</w:t>
            </w:r>
            <w:r w:rsidR="00D44F12">
              <w:rPr>
                <w:rFonts w:ascii="Arial" w:hAnsi="Arial" w:cs="Arial"/>
                <w:i/>
                <w:sz w:val="18"/>
                <w:szCs w:val="18"/>
              </w:rPr>
              <w:t xml:space="preserve"> (sintesi dei risultati e relativo commento)</w:t>
            </w:r>
          </w:p>
          <w:p w14:paraId="1937322A" w14:textId="77777777" w:rsidR="002318F5" w:rsidRPr="000612EF" w:rsidRDefault="002318F5" w:rsidP="00D404A2">
            <w:pPr>
              <w:pStyle w:val="p13"/>
              <w:tabs>
                <w:tab w:val="clear" w:pos="720"/>
              </w:tabs>
              <w:spacing w:line="240" w:lineRule="auto"/>
              <w:contextualSpacing/>
              <w:jc w:val="left"/>
              <w:rPr>
                <w:rFonts w:ascii="Arial" w:hAnsi="Arial" w:cs="Arial"/>
                <w:i/>
                <w:sz w:val="18"/>
                <w:szCs w:val="18"/>
              </w:rPr>
            </w:pPr>
          </w:p>
        </w:tc>
      </w:tr>
      <w:tr w:rsidR="007B218B" w:rsidRPr="000612EF" w14:paraId="19373232" w14:textId="77777777" w:rsidTr="007B218B">
        <w:trPr>
          <w:trHeight w:val="510"/>
        </w:trPr>
        <w:tc>
          <w:tcPr>
            <w:tcW w:w="2093" w:type="pct"/>
            <w:gridSpan w:val="3"/>
            <w:tcBorders>
              <w:bottom w:val="dotted" w:sz="4" w:space="0" w:color="auto"/>
              <w:right w:val="dotted" w:sz="4" w:space="0" w:color="auto"/>
            </w:tcBorders>
            <w:vAlign w:val="center"/>
          </w:tcPr>
          <w:p w14:paraId="1937322C" w14:textId="77777777" w:rsidR="007B218B" w:rsidRPr="000612EF" w:rsidRDefault="007B218B" w:rsidP="007B218B">
            <w:pPr>
              <w:pStyle w:val="p13"/>
              <w:tabs>
                <w:tab w:val="clear" w:pos="720"/>
              </w:tabs>
              <w:spacing w:line="240" w:lineRule="auto"/>
              <w:contextualSpacing/>
              <w:jc w:val="center"/>
              <w:rPr>
                <w:rFonts w:ascii="Arial" w:hAnsi="Arial" w:cs="Arial"/>
                <w:sz w:val="18"/>
                <w:szCs w:val="18"/>
              </w:rPr>
            </w:pPr>
            <w:bookmarkStart w:id="0" w:name="_Hlk515878474"/>
            <w:r w:rsidRPr="000612EF">
              <w:rPr>
                <w:rFonts w:ascii="Arial" w:hAnsi="Arial" w:cs="Arial"/>
                <w:sz w:val="18"/>
                <w:szCs w:val="18"/>
              </w:rPr>
              <w:t>FASCE DI LIVELLO</w:t>
            </w:r>
            <w:r w:rsidR="00043C83">
              <w:rPr>
                <w:rFonts w:ascii="Arial" w:hAnsi="Arial" w:cs="Arial"/>
                <w:sz w:val="18"/>
                <w:szCs w:val="18"/>
              </w:rPr>
              <w:t xml:space="preserve"> </w:t>
            </w:r>
          </w:p>
        </w:tc>
        <w:tc>
          <w:tcPr>
            <w:tcW w:w="581" w:type="pct"/>
            <w:tcBorders>
              <w:left w:val="dotted" w:sz="4" w:space="0" w:color="auto"/>
            </w:tcBorders>
            <w:vAlign w:val="center"/>
          </w:tcPr>
          <w:p w14:paraId="1937322D" w14:textId="77777777" w:rsidR="007B218B" w:rsidRPr="000612EF" w:rsidRDefault="005F1E50" w:rsidP="007B218B">
            <w:pPr>
              <w:pStyle w:val="p13"/>
              <w:tabs>
                <w:tab w:val="clear" w:pos="720"/>
              </w:tabs>
              <w:spacing w:line="240" w:lineRule="auto"/>
              <w:contextualSpacing/>
              <w:jc w:val="center"/>
              <w:rPr>
                <w:rFonts w:ascii="Arial" w:hAnsi="Arial" w:cs="Arial"/>
                <w:sz w:val="18"/>
                <w:szCs w:val="18"/>
              </w:rPr>
            </w:pPr>
            <w:r w:rsidRPr="000612EF">
              <w:rPr>
                <w:rFonts w:ascii="Arial" w:hAnsi="Arial" w:cs="Arial"/>
                <w:sz w:val="18"/>
                <w:szCs w:val="18"/>
              </w:rPr>
              <w:t>E</w:t>
            </w:r>
            <w:r w:rsidR="007B218B" w:rsidRPr="000612EF">
              <w:rPr>
                <w:rFonts w:ascii="Arial" w:hAnsi="Arial" w:cs="Arial"/>
                <w:sz w:val="18"/>
                <w:szCs w:val="18"/>
              </w:rPr>
              <w:t>ccellente</w:t>
            </w:r>
            <w:r>
              <w:rPr>
                <w:rFonts w:ascii="Arial" w:hAnsi="Arial" w:cs="Arial"/>
                <w:sz w:val="18"/>
                <w:szCs w:val="18"/>
              </w:rPr>
              <w:t xml:space="preserve"> </w:t>
            </w:r>
          </w:p>
        </w:tc>
        <w:tc>
          <w:tcPr>
            <w:tcW w:w="582" w:type="pct"/>
            <w:gridSpan w:val="2"/>
            <w:tcBorders>
              <w:left w:val="dotted" w:sz="4" w:space="0" w:color="auto"/>
            </w:tcBorders>
            <w:vAlign w:val="center"/>
          </w:tcPr>
          <w:p w14:paraId="1937322E" w14:textId="77777777" w:rsidR="007B218B" w:rsidRPr="000612EF" w:rsidRDefault="005F1E50" w:rsidP="007B218B">
            <w:pPr>
              <w:pStyle w:val="p13"/>
              <w:tabs>
                <w:tab w:val="clear" w:pos="720"/>
              </w:tabs>
              <w:spacing w:line="240" w:lineRule="auto"/>
              <w:contextualSpacing/>
              <w:jc w:val="center"/>
              <w:rPr>
                <w:rFonts w:ascii="Arial" w:hAnsi="Arial" w:cs="Arial"/>
                <w:sz w:val="18"/>
                <w:szCs w:val="18"/>
              </w:rPr>
            </w:pPr>
            <w:r w:rsidRPr="000612EF">
              <w:rPr>
                <w:rFonts w:ascii="Arial" w:hAnsi="Arial" w:cs="Arial"/>
                <w:sz w:val="18"/>
                <w:szCs w:val="18"/>
              </w:rPr>
              <w:t>M</w:t>
            </w:r>
            <w:r w:rsidR="007B218B" w:rsidRPr="000612EF">
              <w:rPr>
                <w:rFonts w:ascii="Arial" w:hAnsi="Arial" w:cs="Arial"/>
                <w:sz w:val="18"/>
                <w:szCs w:val="18"/>
              </w:rPr>
              <w:t>olto</w:t>
            </w:r>
            <w:r>
              <w:rPr>
                <w:rFonts w:ascii="Arial" w:hAnsi="Arial" w:cs="Arial"/>
                <w:sz w:val="18"/>
                <w:szCs w:val="18"/>
              </w:rPr>
              <w:t xml:space="preserve"> </w:t>
            </w:r>
            <w:r w:rsidR="007B218B" w:rsidRPr="000612EF">
              <w:rPr>
                <w:rFonts w:ascii="Arial" w:hAnsi="Arial" w:cs="Arial"/>
                <w:sz w:val="18"/>
                <w:szCs w:val="18"/>
              </w:rPr>
              <w:t xml:space="preserve"> </w:t>
            </w:r>
            <w:r>
              <w:rPr>
                <w:rFonts w:ascii="Arial" w:hAnsi="Arial" w:cs="Arial"/>
                <w:sz w:val="18"/>
                <w:szCs w:val="18"/>
              </w:rPr>
              <w:t xml:space="preserve"> </w:t>
            </w:r>
            <w:r w:rsidR="007B218B" w:rsidRPr="000612EF">
              <w:rPr>
                <w:rFonts w:ascii="Arial" w:hAnsi="Arial" w:cs="Arial"/>
                <w:sz w:val="18"/>
                <w:szCs w:val="18"/>
              </w:rPr>
              <w:t>positiva</w:t>
            </w:r>
            <w:r>
              <w:rPr>
                <w:rFonts w:ascii="Arial" w:hAnsi="Arial" w:cs="Arial"/>
                <w:sz w:val="18"/>
                <w:szCs w:val="18"/>
              </w:rPr>
              <w:t xml:space="preserve">  </w:t>
            </w:r>
          </w:p>
        </w:tc>
        <w:tc>
          <w:tcPr>
            <w:tcW w:w="581" w:type="pct"/>
            <w:gridSpan w:val="2"/>
            <w:tcBorders>
              <w:left w:val="dotted" w:sz="4" w:space="0" w:color="auto"/>
            </w:tcBorders>
            <w:vAlign w:val="center"/>
          </w:tcPr>
          <w:p w14:paraId="1937322F" w14:textId="77777777" w:rsidR="007B218B" w:rsidRPr="000612EF" w:rsidRDefault="005F1E50" w:rsidP="007B218B">
            <w:pPr>
              <w:pStyle w:val="p13"/>
              <w:tabs>
                <w:tab w:val="clear" w:pos="720"/>
              </w:tabs>
              <w:spacing w:line="240" w:lineRule="auto"/>
              <w:contextualSpacing/>
              <w:jc w:val="center"/>
              <w:rPr>
                <w:rFonts w:ascii="Arial" w:hAnsi="Arial" w:cs="Arial"/>
                <w:sz w:val="18"/>
                <w:szCs w:val="18"/>
              </w:rPr>
            </w:pPr>
            <w:r w:rsidRPr="000612EF">
              <w:rPr>
                <w:rFonts w:ascii="Arial" w:hAnsi="Arial" w:cs="Arial"/>
                <w:sz w:val="18"/>
                <w:szCs w:val="18"/>
              </w:rPr>
              <w:t>P</w:t>
            </w:r>
            <w:r w:rsidR="007B218B" w:rsidRPr="000612EF">
              <w:rPr>
                <w:rFonts w:ascii="Arial" w:hAnsi="Arial" w:cs="Arial"/>
                <w:sz w:val="18"/>
                <w:szCs w:val="18"/>
              </w:rPr>
              <w:t>ositiva</w:t>
            </w:r>
            <w:r>
              <w:rPr>
                <w:rFonts w:ascii="Arial" w:hAnsi="Arial" w:cs="Arial"/>
                <w:sz w:val="18"/>
                <w:szCs w:val="18"/>
              </w:rPr>
              <w:t xml:space="preserve"> </w:t>
            </w:r>
          </w:p>
        </w:tc>
        <w:tc>
          <w:tcPr>
            <w:tcW w:w="582" w:type="pct"/>
            <w:gridSpan w:val="2"/>
            <w:tcBorders>
              <w:left w:val="dotted" w:sz="4" w:space="0" w:color="auto"/>
            </w:tcBorders>
            <w:vAlign w:val="center"/>
          </w:tcPr>
          <w:p w14:paraId="19373230" w14:textId="77777777" w:rsidR="007B218B" w:rsidRPr="005F1E50" w:rsidRDefault="005F1E50" w:rsidP="007B218B">
            <w:pPr>
              <w:pStyle w:val="p13"/>
              <w:tabs>
                <w:tab w:val="clear" w:pos="720"/>
              </w:tabs>
              <w:spacing w:line="240" w:lineRule="auto"/>
              <w:contextualSpacing/>
              <w:jc w:val="center"/>
              <w:rPr>
                <w:rFonts w:ascii="Arial" w:hAnsi="Arial" w:cs="Arial"/>
                <w:sz w:val="16"/>
                <w:szCs w:val="16"/>
              </w:rPr>
            </w:pPr>
            <w:r w:rsidRPr="005F1E50">
              <w:rPr>
                <w:rFonts w:ascii="Arial" w:hAnsi="Arial" w:cs="Arial"/>
                <w:sz w:val="16"/>
                <w:szCs w:val="16"/>
              </w:rPr>
              <w:t>C</w:t>
            </w:r>
            <w:r w:rsidR="007B218B" w:rsidRPr="005F1E50">
              <w:rPr>
                <w:rFonts w:ascii="Arial" w:hAnsi="Arial" w:cs="Arial"/>
                <w:sz w:val="16"/>
                <w:szCs w:val="16"/>
              </w:rPr>
              <w:t>on qualche criticità</w:t>
            </w:r>
          </w:p>
        </w:tc>
        <w:tc>
          <w:tcPr>
            <w:tcW w:w="581" w:type="pct"/>
            <w:tcBorders>
              <w:left w:val="dotted" w:sz="4" w:space="0" w:color="auto"/>
            </w:tcBorders>
            <w:vAlign w:val="center"/>
          </w:tcPr>
          <w:p w14:paraId="19373231" w14:textId="77777777" w:rsidR="007B218B" w:rsidRPr="000612EF" w:rsidRDefault="005F1E50" w:rsidP="00DA36D3">
            <w:pPr>
              <w:pStyle w:val="p13"/>
              <w:tabs>
                <w:tab w:val="clear" w:pos="720"/>
              </w:tabs>
              <w:spacing w:line="240" w:lineRule="auto"/>
              <w:contextualSpacing/>
              <w:jc w:val="center"/>
              <w:rPr>
                <w:rFonts w:ascii="Arial" w:hAnsi="Arial" w:cs="Arial"/>
                <w:sz w:val="18"/>
                <w:szCs w:val="18"/>
              </w:rPr>
            </w:pPr>
            <w:r w:rsidRPr="000612EF">
              <w:rPr>
                <w:rFonts w:ascii="Arial" w:hAnsi="Arial" w:cs="Arial"/>
                <w:sz w:val="18"/>
                <w:szCs w:val="18"/>
              </w:rPr>
              <w:t>M</w:t>
            </w:r>
            <w:r w:rsidR="007B218B" w:rsidRPr="000612EF">
              <w:rPr>
                <w:rFonts w:ascii="Arial" w:hAnsi="Arial" w:cs="Arial"/>
                <w:sz w:val="18"/>
                <w:szCs w:val="18"/>
              </w:rPr>
              <w:t>olto</w:t>
            </w:r>
            <w:r>
              <w:rPr>
                <w:rFonts w:ascii="Arial" w:hAnsi="Arial" w:cs="Arial"/>
                <w:sz w:val="18"/>
                <w:szCs w:val="18"/>
              </w:rPr>
              <w:t xml:space="preserve"> </w:t>
            </w:r>
            <w:r w:rsidR="007B218B" w:rsidRPr="000612EF">
              <w:rPr>
                <w:rFonts w:ascii="Arial" w:hAnsi="Arial" w:cs="Arial"/>
                <w:sz w:val="18"/>
                <w:szCs w:val="18"/>
              </w:rPr>
              <w:t>critica</w:t>
            </w:r>
          </w:p>
        </w:tc>
      </w:tr>
      <w:tr w:rsidR="007B218B" w:rsidRPr="000612EF" w14:paraId="19373239" w14:textId="77777777" w:rsidTr="007B218B">
        <w:trPr>
          <w:trHeight w:val="510"/>
        </w:trPr>
        <w:tc>
          <w:tcPr>
            <w:tcW w:w="2093" w:type="pct"/>
            <w:gridSpan w:val="3"/>
            <w:tcBorders>
              <w:top w:val="dotted" w:sz="4" w:space="0" w:color="auto"/>
              <w:right w:val="dotted" w:sz="4" w:space="0" w:color="auto"/>
            </w:tcBorders>
            <w:vAlign w:val="center"/>
          </w:tcPr>
          <w:p w14:paraId="19373233" w14:textId="77777777" w:rsidR="007B218B" w:rsidRPr="003D2AE0" w:rsidRDefault="002C1EEC" w:rsidP="007B218B">
            <w:pPr>
              <w:pStyle w:val="p13"/>
              <w:tabs>
                <w:tab w:val="clear" w:pos="720"/>
              </w:tabs>
              <w:spacing w:line="240" w:lineRule="auto"/>
              <w:contextualSpacing/>
              <w:jc w:val="center"/>
              <w:rPr>
                <w:rFonts w:ascii="Arial" w:hAnsi="Arial" w:cs="Arial"/>
                <w:i/>
                <w:sz w:val="18"/>
                <w:szCs w:val="18"/>
              </w:rPr>
            </w:pPr>
            <w:r>
              <w:rPr>
                <w:rFonts w:ascii="Arial" w:hAnsi="Arial" w:cs="Arial"/>
                <w:i/>
                <w:sz w:val="18"/>
                <w:szCs w:val="18"/>
              </w:rPr>
              <w:t>Al</w:t>
            </w:r>
            <w:r w:rsidR="00D404A2">
              <w:rPr>
                <w:rFonts w:ascii="Arial" w:hAnsi="Arial" w:cs="Arial"/>
                <w:i/>
                <w:sz w:val="18"/>
                <w:szCs w:val="18"/>
              </w:rPr>
              <w:t xml:space="preserve"> netto dei casi particolari, </w:t>
            </w:r>
            <w:r w:rsidR="007B218B" w:rsidRPr="003D2AE0">
              <w:rPr>
                <w:rFonts w:ascii="Arial" w:hAnsi="Arial" w:cs="Arial"/>
                <w:i/>
                <w:sz w:val="18"/>
                <w:szCs w:val="18"/>
              </w:rPr>
              <w:t>indicare il numero degli alunni rispetto al totale</w:t>
            </w:r>
          </w:p>
        </w:tc>
        <w:tc>
          <w:tcPr>
            <w:tcW w:w="581" w:type="pct"/>
            <w:tcBorders>
              <w:left w:val="dotted" w:sz="4" w:space="0" w:color="auto"/>
            </w:tcBorders>
            <w:vAlign w:val="center"/>
          </w:tcPr>
          <w:p w14:paraId="19373234" w14:textId="77777777" w:rsidR="007B218B" w:rsidRPr="000612EF" w:rsidRDefault="007B218B" w:rsidP="007B218B">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c>
          <w:tcPr>
            <w:tcW w:w="582" w:type="pct"/>
            <w:gridSpan w:val="2"/>
            <w:tcBorders>
              <w:left w:val="dotted" w:sz="4" w:space="0" w:color="auto"/>
            </w:tcBorders>
            <w:vAlign w:val="center"/>
          </w:tcPr>
          <w:p w14:paraId="19373235" w14:textId="77777777" w:rsidR="007B218B" w:rsidRPr="000612EF" w:rsidRDefault="007B218B" w:rsidP="007B218B">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c>
          <w:tcPr>
            <w:tcW w:w="581" w:type="pct"/>
            <w:gridSpan w:val="2"/>
            <w:tcBorders>
              <w:left w:val="dotted" w:sz="4" w:space="0" w:color="auto"/>
            </w:tcBorders>
            <w:vAlign w:val="center"/>
          </w:tcPr>
          <w:p w14:paraId="19373236" w14:textId="77777777" w:rsidR="007B218B" w:rsidRPr="000612EF" w:rsidRDefault="007B218B" w:rsidP="007B218B">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c>
          <w:tcPr>
            <w:tcW w:w="582" w:type="pct"/>
            <w:gridSpan w:val="2"/>
            <w:tcBorders>
              <w:left w:val="dotted" w:sz="4" w:space="0" w:color="auto"/>
            </w:tcBorders>
            <w:vAlign w:val="center"/>
          </w:tcPr>
          <w:p w14:paraId="19373237" w14:textId="77777777" w:rsidR="007B218B" w:rsidRPr="000612EF" w:rsidRDefault="007B218B" w:rsidP="007B218B">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c>
          <w:tcPr>
            <w:tcW w:w="581" w:type="pct"/>
            <w:tcBorders>
              <w:left w:val="dotted" w:sz="4" w:space="0" w:color="auto"/>
            </w:tcBorders>
            <w:vAlign w:val="center"/>
          </w:tcPr>
          <w:p w14:paraId="19373238" w14:textId="77777777" w:rsidR="007B218B" w:rsidRPr="000612EF" w:rsidRDefault="007B218B" w:rsidP="007B218B">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r>
      <w:tr w:rsidR="007B218B" w:rsidRPr="000612EF" w14:paraId="1937323B" w14:textId="77777777" w:rsidTr="0097540C">
        <w:trPr>
          <w:trHeight w:val="1531"/>
        </w:trPr>
        <w:tc>
          <w:tcPr>
            <w:tcW w:w="5000" w:type="pct"/>
            <w:gridSpan w:val="11"/>
          </w:tcPr>
          <w:p w14:paraId="1937323A" w14:textId="77777777" w:rsidR="007B218B" w:rsidRPr="000612EF" w:rsidRDefault="007B218B" w:rsidP="007C5A0C">
            <w:pPr>
              <w:pStyle w:val="p13"/>
              <w:tabs>
                <w:tab w:val="clear" w:pos="720"/>
              </w:tabs>
              <w:spacing w:line="240" w:lineRule="auto"/>
              <w:contextualSpacing/>
              <w:rPr>
                <w:rFonts w:ascii="Arial" w:hAnsi="Arial" w:cs="Arial"/>
                <w:i/>
                <w:sz w:val="18"/>
                <w:szCs w:val="18"/>
              </w:rPr>
            </w:pPr>
            <w:bookmarkStart w:id="1" w:name="_Hlk515876203"/>
            <w:bookmarkEnd w:id="0"/>
            <w:r w:rsidRPr="000612EF">
              <w:rPr>
                <w:rFonts w:ascii="Arial" w:hAnsi="Arial" w:cs="Arial"/>
                <w:i/>
                <w:sz w:val="18"/>
                <w:szCs w:val="18"/>
              </w:rPr>
              <w:t>RISULTATI NEL CAMPO DEL COMPORTAMENTO IVI COMPRESI LA SOCIALIZZAZIONE, L’IMPEGNO E LA PARTECIPAZIONE</w:t>
            </w:r>
            <w:r w:rsidR="00D404A2">
              <w:rPr>
                <w:rFonts w:ascii="Arial" w:hAnsi="Arial" w:cs="Arial"/>
                <w:i/>
                <w:sz w:val="18"/>
                <w:szCs w:val="18"/>
              </w:rPr>
              <w:t xml:space="preserve"> (sintesi dei risultati e relativo commento)</w:t>
            </w:r>
          </w:p>
        </w:tc>
      </w:tr>
      <w:bookmarkEnd w:id="1"/>
      <w:tr w:rsidR="00D2295D" w:rsidRPr="000612EF" w14:paraId="19373241" w14:textId="77777777" w:rsidTr="00D2295D">
        <w:trPr>
          <w:trHeight w:val="510"/>
        </w:trPr>
        <w:tc>
          <w:tcPr>
            <w:tcW w:w="2093" w:type="pct"/>
            <w:gridSpan w:val="3"/>
            <w:tcBorders>
              <w:bottom w:val="dotted" w:sz="4" w:space="0" w:color="auto"/>
            </w:tcBorders>
            <w:vAlign w:val="center"/>
          </w:tcPr>
          <w:p w14:paraId="1937323C" w14:textId="77777777" w:rsidR="00D2295D" w:rsidRPr="007C3D8A" w:rsidRDefault="00D2295D" w:rsidP="00D2295D">
            <w:pPr>
              <w:pStyle w:val="p13"/>
              <w:tabs>
                <w:tab w:val="clear" w:pos="720"/>
              </w:tabs>
              <w:spacing w:line="240" w:lineRule="auto"/>
              <w:contextualSpacing/>
              <w:jc w:val="left"/>
              <w:rPr>
                <w:rFonts w:ascii="Arial" w:hAnsi="Arial" w:cs="Arial"/>
                <w:sz w:val="18"/>
                <w:szCs w:val="18"/>
              </w:rPr>
            </w:pPr>
            <w:r w:rsidRPr="000612EF">
              <w:rPr>
                <w:rFonts w:ascii="Arial" w:hAnsi="Arial" w:cs="Arial"/>
                <w:sz w:val="18"/>
                <w:szCs w:val="18"/>
              </w:rPr>
              <w:t>FASCE DI LIVELLO</w:t>
            </w:r>
            <w:r>
              <w:rPr>
                <w:rFonts w:ascii="Arial" w:hAnsi="Arial" w:cs="Arial"/>
                <w:sz w:val="18"/>
                <w:szCs w:val="18"/>
              </w:rPr>
              <w:t xml:space="preserve"> </w:t>
            </w:r>
          </w:p>
        </w:tc>
        <w:tc>
          <w:tcPr>
            <w:tcW w:w="726" w:type="pct"/>
            <w:gridSpan w:val="2"/>
            <w:tcBorders>
              <w:left w:val="dotted" w:sz="4" w:space="0" w:color="auto"/>
            </w:tcBorders>
            <w:vAlign w:val="center"/>
          </w:tcPr>
          <w:p w14:paraId="1937323D" w14:textId="77777777" w:rsidR="00D2295D" w:rsidRPr="007C3D8A" w:rsidRDefault="00DA36D3" w:rsidP="00D2295D">
            <w:pPr>
              <w:pStyle w:val="p13"/>
              <w:tabs>
                <w:tab w:val="clear" w:pos="720"/>
              </w:tabs>
              <w:spacing w:line="240" w:lineRule="auto"/>
              <w:contextualSpacing/>
              <w:jc w:val="center"/>
              <w:rPr>
                <w:rFonts w:ascii="Arial" w:hAnsi="Arial" w:cs="Arial"/>
                <w:sz w:val="18"/>
                <w:szCs w:val="18"/>
              </w:rPr>
            </w:pPr>
            <w:r w:rsidRPr="007C3D8A">
              <w:rPr>
                <w:rFonts w:ascii="Arial" w:hAnsi="Arial" w:cs="Arial"/>
                <w:sz w:val="18"/>
                <w:szCs w:val="18"/>
              </w:rPr>
              <w:t>C</w:t>
            </w:r>
            <w:r w:rsidR="00D2295D" w:rsidRPr="007C3D8A">
              <w:rPr>
                <w:rFonts w:ascii="Arial" w:hAnsi="Arial" w:cs="Arial"/>
                <w:sz w:val="18"/>
                <w:szCs w:val="18"/>
              </w:rPr>
              <w:t>orretto</w:t>
            </w:r>
            <w:r>
              <w:rPr>
                <w:rFonts w:ascii="Arial" w:hAnsi="Arial" w:cs="Arial"/>
                <w:sz w:val="18"/>
                <w:szCs w:val="18"/>
              </w:rPr>
              <w:t xml:space="preserve"> </w:t>
            </w:r>
            <w:r w:rsidR="00D2295D" w:rsidRPr="007C3D8A">
              <w:rPr>
                <w:rFonts w:ascii="Arial" w:hAnsi="Arial" w:cs="Arial"/>
                <w:sz w:val="18"/>
                <w:szCs w:val="18"/>
              </w:rPr>
              <w:t>e responsabile</w:t>
            </w:r>
          </w:p>
        </w:tc>
        <w:tc>
          <w:tcPr>
            <w:tcW w:w="727" w:type="pct"/>
            <w:gridSpan w:val="2"/>
            <w:tcBorders>
              <w:left w:val="dotted" w:sz="4" w:space="0" w:color="auto"/>
            </w:tcBorders>
            <w:vAlign w:val="center"/>
          </w:tcPr>
          <w:p w14:paraId="1937323E" w14:textId="77777777" w:rsidR="00D2295D" w:rsidRPr="007C3D8A" w:rsidRDefault="00DA36D3" w:rsidP="00D2295D">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C</w:t>
            </w:r>
            <w:r w:rsidR="00D2295D" w:rsidRPr="007C3D8A">
              <w:rPr>
                <w:rFonts w:ascii="Arial" w:hAnsi="Arial" w:cs="Arial"/>
                <w:sz w:val="18"/>
                <w:szCs w:val="18"/>
              </w:rPr>
              <w:t>orretto</w:t>
            </w:r>
          </w:p>
        </w:tc>
        <w:tc>
          <w:tcPr>
            <w:tcW w:w="727" w:type="pct"/>
            <w:gridSpan w:val="2"/>
            <w:tcBorders>
              <w:left w:val="dotted" w:sz="4" w:space="0" w:color="auto"/>
            </w:tcBorders>
            <w:vAlign w:val="center"/>
          </w:tcPr>
          <w:p w14:paraId="1937323F" w14:textId="77777777" w:rsidR="00D2295D" w:rsidRPr="007C3D8A" w:rsidRDefault="00DA36D3" w:rsidP="00D2295D">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A</w:t>
            </w:r>
            <w:r w:rsidR="00D2295D" w:rsidRPr="007C3D8A">
              <w:rPr>
                <w:rFonts w:ascii="Arial" w:hAnsi="Arial" w:cs="Arial"/>
                <w:sz w:val="18"/>
                <w:szCs w:val="18"/>
              </w:rPr>
              <w:t>bbastanza corretto</w:t>
            </w:r>
          </w:p>
        </w:tc>
        <w:tc>
          <w:tcPr>
            <w:tcW w:w="727" w:type="pct"/>
            <w:gridSpan w:val="2"/>
            <w:tcBorders>
              <w:left w:val="dotted" w:sz="4" w:space="0" w:color="auto"/>
            </w:tcBorders>
            <w:vAlign w:val="center"/>
          </w:tcPr>
          <w:p w14:paraId="19373240" w14:textId="77777777" w:rsidR="00D2295D" w:rsidRPr="007C3D8A" w:rsidRDefault="00DA36D3" w:rsidP="00D2295D">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P</w:t>
            </w:r>
            <w:r w:rsidR="00D2295D">
              <w:rPr>
                <w:rFonts w:ascii="Arial" w:hAnsi="Arial" w:cs="Arial"/>
                <w:sz w:val="18"/>
                <w:szCs w:val="18"/>
              </w:rPr>
              <w:t>oco</w:t>
            </w:r>
            <w:r w:rsidR="00D2295D" w:rsidRPr="007C3D8A">
              <w:rPr>
                <w:rFonts w:ascii="Arial" w:hAnsi="Arial" w:cs="Arial"/>
                <w:sz w:val="18"/>
                <w:szCs w:val="18"/>
              </w:rPr>
              <w:t xml:space="preserve"> corretto</w:t>
            </w:r>
          </w:p>
        </w:tc>
      </w:tr>
      <w:tr w:rsidR="00D2295D" w:rsidRPr="000612EF" w14:paraId="19373247" w14:textId="77777777" w:rsidTr="00D2295D">
        <w:trPr>
          <w:trHeight w:val="510"/>
        </w:trPr>
        <w:tc>
          <w:tcPr>
            <w:tcW w:w="2093" w:type="pct"/>
            <w:gridSpan w:val="3"/>
            <w:tcBorders>
              <w:top w:val="dotted" w:sz="4" w:space="0" w:color="auto"/>
            </w:tcBorders>
            <w:vAlign w:val="center"/>
          </w:tcPr>
          <w:p w14:paraId="19373242" w14:textId="77777777" w:rsidR="00D2295D" w:rsidRPr="000612EF" w:rsidRDefault="00DA36D3" w:rsidP="00DA36D3">
            <w:pPr>
              <w:pStyle w:val="p13"/>
              <w:tabs>
                <w:tab w:val="clear" w:pos="720"/>
              </w:tabs>
              <w:spacing w:line="240" w:lineRule="auto"/>
              <w:contextualSpacing/>
              <w:jc w:val="center"/>
              <w:rPr>
                <w:rFonts w:ascii="Arial" w:hAnsi="Arial" w:cs="Arial"/>
                <w:sz w:val="18"/>
                <w:szCs w:val="18"/>
              </w:rPr>
            </w:pPr>
            <w:r>
              <w:rPr>
                <w:rFonts w:ascii="Arial" w:hAnsi="Arial" w:cs="Arial"/>
                <w:i/>
                <w:sz w:val="18"/>
                <w:szCs w:val="18"/>
              </w:rPr>
              <w:t>A</w:t>
            </w:r>
            <w:r w:rsidR="00D2295D">
              <w:rPr>
                <w:rFonts w:ascii="Arial" w:hAnsi="Arial" w:cs="Arial"/>
                <w:i/>
                <w:sz w:val="18"/>
                <w:szCs w:val="18"/>
              </w:rPr>
              <w:t xml:space="preserve">l netto dei casi particolari, </w:t>
            </w:r>
            <w:r w:rsidR="00D2295D" w:rsidRPr="003D2AE0">
              <w:rPr>
                <w:rFonts w:ascii="Arial" w:hAnsi="Arial" w:cs="Arial"/>
                <w:i/>
                <w:sz w:val="18"/>
                <w:szCs w:val="18"/>
              </w:rPr>
              <w:t>indicare il numero degli alunni rispetto al totale</w:t>
            </w:r>
          </w:p>
        </w:tc>
        <w:tc>
          <w:tcPr>
            <w:tcW w:w="726" w:type="pct"/>
            <w:gridSpan w:val="2"/>
            <w:tcBorders>
              <w:left w:val="dotted" w:sz="4" w:space="0" w:color="auto"/>
            </w:tcBorders>
            <w:vAlign w:val="center"/>
          </w:tcPr>
          <w:p w14:paraId="19373243" w14:textId="77777777" w:rsidR="00D2295D" w:rsidRPr="000612EF" w:rsidRDefault="00D2295D" w:rsidP="00D2295D">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c>
          <w:tcPr>
            <w:tcW w:w="727" w:type="pct"/>
            <w:gridSpan w:val="2"/>
            <w:tcBorders>
              <w:left w:val="dotted" w:sz="4" w:space="0" w:color="auto"/>
            </w:tcBorders>
            <w:vAlign w:val="center"/>
          </w:tcPr>
          <w:p w14:paraId="19373244" w14:textId="77777777" w:rsidR="00D2295D" w:rsidRPr="000612EF" w:rsidRDefault="00D2295D" w:rsidP="00D2295D">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c>
          <w:tcPr>
            <w:tcW w:w="727" w:type="pct"/>
            <w:gridSpan w:val="2"/>
            <w:tcBorders>
              <w:left w:val="dotted" w:sz="4" w:space="0" w:color="auto"/>
            </w:tcBorders>
            <w:vAlign w:val="center"/>
          </w:tcPr>
          <w:p w14:paraId="19373245" w14:textId="77777777" w:rsidR="00D2295D" w:rsidRPr="000612EF" w:rsidRDefault="00D2295D" w:rsidP="00D2295D">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c>
          <w:tcPr>
            <w:tcW w:w="727" w:type="pct"/>
            <w:gridSpan w:val="2"/>
            <w:tcBorders>
              <w:left w:val="dotted" w:sz="4" w:space="0" w:color="auto"/>
            </w:tcBorders>
            <w:vAlign w:val="center"/>
          </w:tcPr>
          <w:p w14:paraId="19373246" w14:textId="77777777" w:rsidR="00D2295D" w:rsidRPr="000612EF" w:rsidRDefault="00D2295D" w:rsidP="00D2295D">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r>
      <w:tr w:rsidR="00D2295D" w:rsidRPr="000612EF" w14:paraId="1937324A" w14:textId="77777777" w:rsidTr="00326D9C">
        <w:trPr>
          <w:trHeight w:val="1531"/>
        </w:trPr>
        <w:tc>
          <w:tcPr>
            <w:tcW w:w="5000" w:type="pct"/>
            <w:gridSpan w:val="11"/>
          </w:tcPr>
          <w:p w14:paraId="19373248" w14:textId="77777777" w:rsidR="00D2295D" w:rsidRDefault="00D2295D" w:rsidP="00326D9C">
            <w:pPr>
              <w:pStyle w:val="p13"/>
              <w:tabs>
                <w:tab w:val="clear" w:pos="720"/>
              </w:tabs>
              <w:spacing w:line="240" w:lineRule="auto"/>
              <w:contextualSpacing/>
              <w:jc w:val="left"/>
              <w:rPr>
                <w:rFonts w:ascii="Arial" w:hAnsi="Arial" w:cs="Arial"/>
                <w:i/>
                <w:sz w:val="18"/>
                <w:szCs w:val="18"/>
              </w:rPr>
            </w:pPr>
            <w:r w:rsidRPr="000612EF">
              <w:rPr>
                <w:rFonts w:ascii="Arial" w:hAnsi="Arial" w:cs="Arial"/>
                <w:i/>
                <w:sz w:val="18"/>
                <w:szCs w:val="18"/>
              </w:rPr>
              <w:t>RISULTATI NEL CAMPO DEL</w:t>
            </w:r>
            <w:r>
              <w:rPr>
                <w:rFonts w:ascii="Arial" w:hAnsi="Arial" w:cs="Arial"/>
                <w:i/>
                <w:sz w:val="18"/>
                <w:szCs w:val="18"/>
              </w:rPr>
              <w:t>LE COMPETENZE EUROPEE</w:t>
            </w:r>
            <w:r w:rsidR="00326D9C">
              <w:rPr>
                <w:rFonts w:ascii="Arial" w:hAnsi="Arial" w:cs="Arial"/>
                <w:i/>
                <w:sz w:val="18"/>
                <w:szCs w:val="18"/>
              </w:rPr>
              <w:t xml:space="preserve"> (sintesi dei risultati e relativo commento)</w:t>
            </w:r>
          </w:p>
          <w:p w14:paraId="19373249" w14:textId="77777777" w:rsidR="00974F71" w:rsidRPr="000612EF" w:rsidRDefault="00974F71" w:rsidP="00326D9C">
            <w:pPr>
              <w:pStyle w:val="p13"/>
              <w:tabs>
                <w:tab w:val="clear" w:pos="720"/>
              </w:tabs>
              <w:spacing w:line="240" w:lineRule="auto"/>
              <w:contextualSpacing/>
              <w:jc w:val="left"/>
              <w:rPr>
                <w:rFonts w:ascii="Arial" w:hAnsi="Arial" w:cs="Arial"/>
                <w:i/>
                <w:sz w:val="18"/>
                <w:szCs w:val="18"/>
              </w:rPr>
            </w:pPr>
          </w:p>
        </w:tc>
      </w:tr>
      <w:tr w:rsidR="0097540C" w:rsidRPr="000612EF" w14:paraId="19373250" w14:textId="77777777" w:rsidTr="0097540C">
        <w:trPr>
          <w:trHeight w:val="510"/>
        </w:trPr>
        <w:tc>
          <w:tcPr>
            <w:tcW w:w="2093" w:type="pct"/>
            <w:gridSpan w:val="3"/>
            <w:tcBorders>
              <w:bottom w:val="dotted" w:sz="4" w:space="0" w:color="auto"/>
            </w:tcBorders>
            <w:vAlign w:val="center"/>
          </w:tcPr>
          <w:p w14:paraId="1937324B" w14:textId="77777777" w:rsidR="0097540C" w:rsidRPr="007C3D8A" w:rsidRDefault="0097540C" w:rsidP="0097540C">
            <w:pPr>
              <w:pStyle w:val="p13"/>
              <w:tabs>
                <w:tab w:val="clear" w:pos="720"/>
              </w:tabs>
              <w:spacing w:line="240" w:lineRule="auto"/>
              <w:contextualSpacing/>
              <w:jc w:val="center"/>
              <w:rPr>
                <w:rFonts w:ascii="Arial" w:hAnsi="Arial" w:cs="Arial"/>
                <w:sz w:val="18"/>
                <w:szCs w:val="18"/>
              </w:rPr>
            </w:pPr>
            <w:r w:rsidRPr="000612EF">
              <w:rPr>
                <w:rFonts w:ascii="Arial" w:hAnsi="Arial" w:cs="Arial"/>
                <w:sz w:val="18"/>
                <w:szCs w:val="18"/>
              </w:rPr>
              <w:t>FASCE DI LIVELLO</w:t>
            </w:r>
            <w:r w:rsidR="00326D9C">
              <w:rPr>
                <w:rFonts w:ascii="Arial" w:hAnsi="Arial" w:cs="Arial"/>
                <w:sz w:val="18"/>
                <w:szCs w:val="18"/>
              </w:rPr>
              <w:t xml:space="preserve"> (media delle competenze)</w:t>
            </w:r>
          </w:p>
        </w:tc>
        <w:tc>
          <w:tcPr>
            <w:tcW w:w="726" w:type="pct"/>
            <w:gridSpan w:val="2"/>
            <w:tcBorders>
              <w:left w:val="dotted" w:sz="4" w:space="0" w:color="auto"/>
            </w:tcBorders>
            <w:vAlign w:val="center"/>
          </w:tcPr>
          <w:p w14:paraId="1937324C" w14:textId="77777777" w:rsidR="0097540C" w:rsidRPr="007C3D8A" w:rsidRDefault="00DA36D3" w:rsidP="0097540C">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A</w:t>
            </w:r>
            <w:r w:rsidR="0097540C">
              <w:rPr>
                <w:rFonts w:ascii="Arial" w:hAnsi="Arial" w:cs="Arial"/>
                <w:sz w:val="18"/>
                <w:szCs w:val="18"/>
              </w:rPr>
              <w:t>vanzato</w:t>
            </w:r>
            <w:r>
              <w:rPr>
                <w:rFonts w:ascii="Arial" w:hAnsi="Arial" w:cs="Arial"/>
                <w:sz w:val="18"/>
                <w:szCs w:val="18"/>
              </w:rPr>
              <w:t xml:space="preserve"> </w:t>
            </w:r>
          </w:p>
        </w:tc>
        <w:tc>
          <w:tcPr>
            <w:tcW w:w="727" w:type="pct"/>
            <w:gridSpan w:val="2"/>
            <w:tcBorders>
              <w:left w:val="dotted" w:sz="4" w:space="0" w:color="auto"/>
            </w:tcBorders>
            <w:vAlign w:val="center"/>
          </w:tcPr>
          <w:p w14:paraId="1937324D" w14:textId="77777777" w:rsidR="0097540C" w:rsidRPr="007C3D8A" w:rsidRDefault="00DA36D3" w:rsidP="0097540C">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I</w:t>
            </w:r>
            <w:r w:rsidR="0097540C">
              <w:rPr>
                <w:rFonts w:ascii="Arial" w:hAnsi="Arial" w:cs="Arial"/>
                <w:sz w:val="18"/>
                <w:szCs w:val="18"/>
              </w:rPr>
              <w:t>ntermedio</w:t>
            </w:r>
            <w:r>
              <w:rPr>
                <w:rFonts w:ascii="Arial" w:hAnsi="Arial" w:cs="Arial"/>
                <w:sz w:val="18"/>
                <w:szCs w:val="18"/>
              </w:rPr>
              <w:t xml:space="preserve"> </w:t>
            </w:r>
          </w:p>
        </w:tc>
        <w:tc>
          <w:tcPr>
            <w:tcW w:w="727" w:type="pct"/>
            <w:gridSpan w:val="2"/>
            <w:tcBorders>
              <w:left w:val="dotted" w:sz="4" w:space="0" w:color="auto"/>
            </w:tcBorders>
            <w:vAlign w:val="center"/>
          </w:tcPr>
          <w:p w14:paraId="1937324E" w14:textId="77777777" w:rsidR="0097540C" w:rsidRPr="007C3D8A" w:rsidRDefault="00DA36D3" w:rsidP="0097540C">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B</w:t>
            </w:r>
            <w:r w:rsidR="0097540C">
              <w:rPr>
                <w:rFonts w:ascii="Arial" w:hAnsi="Arial" w:cs="Arial"/>
                <w:sz w:val="18"/>
                <w:szCs w:val="18"/>
              </w:rPr>
              <w:t>ase</w:t>
            </w:r>
            <w:r>
              <w:rPr>
                <w:rFonts w:ascii="Arial" w:hAnsi="Arial" w:cs="Arial"/>
                <w:sz w:val="18"/>
                <w:szCs w:val="18"/>
              </w:rPr>
              <w:t xml:space="preserve"> </w:t>
            </w:r>
          </w:p>
        </w:tc>
        <w:tc>
          <w:tcPr>
            <w:tcW w:w="727" w:type="pct"/>
            <w:gridSpan w:val="2"/>
            <w:tcBorders>
              <w:left w:val="dotted" w:sz="4" w:space="0" w:color="auto"/>
            </w:tcBorders>
            <w:vAlign w:val="center"/>
          </w:tcPr>
          <w:p w14:paraId="1937324F" w14:textId="77777777" w:rsidR="0097540C" w:rsidRPr="007C3D8A" w:rsidRDefault="00DA36D3" w:rsidP="0097540C">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I</w:t>
            </w:r>
            <w:r w:rsidR="0097540C">
              <w:rPr>
                <w:rFonts w:ascii="Arial" w:hAnsi="Arial" w:cs="Arial"/>
                <w:sz w:val="18"/>
                <w:szCs w:val="18"/>
              </w:rPr>
              <w:t>niziale</w:t>
            </w:r>
            <w:r>
              <w:rPr>
                <w:rFonts w:ascii="Arial" w:hAnsi="Arial" w:cs="Arial"/>
                <w:sz w:val="18"/>
                <w:szCs w:val="18"/>
              </w:rPr>
              <w:t xml:space="preserve"> </w:t>
            </w:r>
          </w:p>
        </w:tc>
      </w:tr>
      <w:tr w:rsidR="0097540C" w:rsidRPr="000612EF" w14:paraId="19373256" w14:textId="77777777" w:rsidTr="004561C3">
        <w:trPr>
          <w:trHeight w:val="510"/>
        </w:trPr>
        <w:tc>
          <w:tcPr>
            <w:tcW w:w="2093" w:type="pct"/>
            <w:gridSpan w:val="3"/>
            <w:tcBorders>
              <w:top w:val="dotted" w:sz="4" w:space="0" w:color="auto"/>
            </w:tcBorders>
            <w:vAlign w:val="center"/>
          </w:tcPr>
          <w:p w14:paraId="19373251" w14:textId="77777777" w:rsidR="0097540C" w:rsidRPr="000612EF" w:rsidRDefault="00DA36D3" w:rsidP="0097540C">
            <w:pPr>
              <w:pStyle w:val="p13"/>
              <w:tabs>
                <w:tab w:val="clear" w:pos="720"/>
              </w:tabs>
              <w:spacing w:line="240" w:lineRule="auto"/>
              <w:contextualSpacing/>
              <w:jc w:val="center"/>
              <w:rPr>
                <w:rFonts w:ascii="Arial" w:hAnsi="Arial" w:cs="Arial"/>
                <w:sz w:val="18"/>
                <w:szCs w:val="18"/>
              </w:rPr>
            </w:pPr>
            <w:r>
              <w:rPr>
                <w:rFonts w:ascii="Arial" w:hAnsi="Arial" w:cs="Arial"/>
                <w:i/>
                <w:sz w:val="18"/>
                <w:szCs w:val="18"/>
              </w:rPr>
              <w:t>A</w:t>
            </w:r>
            <w:r w:rsidR="0097540C">
              <w:rPr>
                <w:rFonts w:ascii="Arial" w:hAnsi="Arial" w:cs="Arial"/>
                <w:i/>
                <w:sz w:val="18"/>
                <w:szCs w:val="18"/>
              </w:rPr>
              <w:t xml:space="preserve">l netto dei casi particolari, </w:t>
            </w:r>
            <w:r w:rsidR="0097540C" w:rsidRPr="003D2AE0">
              <w:rPr>
                <w:rFonts w:ascii="Arial" w:hAnsi="Arial" w:cs="Arial"/>
                <w:i/>
                <w:sz w:val="18"/>
                <w:szCs w:val="18"/>
              </w:rPr>
              <w:t>indicare il numero degli alunni rispetto al totale</w:t>
            </w:r>
          </w:p>
        </w:tc>
        <w:tc>
          <w:tcPr>
            <w:tcW w:w="726" w:type="pct"/>
            <w:gridSpan w:val="2"/>
            <w:tcBorders>
              <w:left w:val="dotted" w:sz="4" w:space="0" w:color="auto"/>
            </w:tcBorders>
            <w:vAlign w:val="center"/>
          </w:tcPr>
          <w:p w14:paraId="19373252" w14:textId="77777777" w:rsidR="0097540C" w:rsidRPr="000612EF" w:rsidRDefault="0097540C" w:rsidP="0097540C">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c>
          <w:tcPr>
            <w:tcW w:w="727" w:type="pct"/>
            <w:gridSpan w:val="2"/>
            <w:tcBorders>
              <w:left w:val="dotted" w:sz="4" w:space="0" w:color="auto"/>
            </w:tcBorders>
            <w:vAlign w:val="center"/>
          </w:tcPr>
          <w:p w14:paraId="19373253" w14:textId="77777777" w:rsidR="0097540C" w:rsidRPr="000612EF" w:rsidRDefault="0097540C" w:rsidP="0097540C">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c>
          <w:tcPr>
            <w:tcW w:w="727" w:type="pct"/>
            <w:gridSpan w:val="2"/>
            <w:tcBorders>
              <w:left w:val="dotted" w:sz="4" w:space="0" w:color="auto"/>
            </w:tcBorders>
            <w:vAlign w:val="center"/>
          </w:tcPr>
          <w:p w14:paraId="19373254" w14:textId="77777777" w:rsidR="0097540C" w:rsidRPr="000612EF" w:rsidRDefault="0097540C" w:rsidP="0097540C">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c>
          <w:tcPr>
            <w:tcW w:w="727" w:type="pct"/>
            <w:gridSpan w:val="2"/>
            <w:tcBorders>
              <w:left w:val="dotted" w:sz="4" w:space="0" w:color="auto"/>
            </w:tcBorders>
            <w:vAlign w:val="center"/>
          </w:tcPr>
          <w:p w14:paraId="19373255" w14:textId="77777777" w:rsidR="0097540C" w:rsidRPr="000612EF" w:rsidRDefault="0097540C" w:rsidP="0097540C">
            <w:pPr>
              <w:pStyle w:val="p13"/>
              <w:tabs>
                <w:tab w:val="clear" w:pos="720"/>
              </w:tabs>
              <w:spacing w:line="240" w:lineRule="auto"/>
              <w:contextualSpacing/>
              <w:jc w:val="center"/>
              <w:rPr>
                <w:rFonts w:ascii="Arial" w:hAnsi="Arial" w:cs="Arial"/>
                <w:sz w:val="18"/>
                <w:szCs w:val="18"/>
              </w:rPr>
            </w:pPr>
            <w:r>
              <w:rPr>
                <w:rFonts w:ascii="Arial" w:hAnsi="Arial" w:cs="Arial"/>
                <w:sz w:val="18"/>
                <w:szCs w:val="18"/>
              </w:rPr>
              <w:t>0/0</w:t>
            </w:r>
          </w:p>
        </w:tc>
      </w:tr>
      <w:tr w:rsidR="0097540C" w:rsidRPr="000612EF" w14:paraId="1937325F" w14:textId="77777777" w:rsidTr="00326D9C">
        <w:tc>
          <w:tcPr>
            <w:tcW w:w="800" w:type="pct"/>
            <w:gridSpan w:val="2"/>
            <w:vAlign w:val="center"/>
          </w:tcPr>
          <w:p w14:paraId="19373257" w14:textId="77777777" w:rsidR="0097540C" w:rsidRPr="000612EF" w:rsidRDefault="0097540C" w:rsidP="0097540C">
            <w:pPr>
              <w:pStyle w:val="p13"/>
              <w:spacing w:line="240" w:lineRule="auto"/>
              <w:contextualSpacing/>
              <w:rPr>
                <w:rFonts w:ascii="Arial" w:hAnsi="Arial" w:cs="Arial"/>
                <w:bCs/>
                <w:sz w:val="18"/>
                <w:szCs w:val="18"/>
              </w:rPr>
            </w:pPr>
            <w:r w:rsidRPr="000612EF">
              <w:rPr>
                <w:rFonts w:ascii="Arial" w:hAnsi="Arial" w:cs="Arial"/>
                <w:bCs/>
                <w:sz w:val="18"/>
                <w:szCs w:val="18"/>
              </w:rPr>
              <w:t>ALUNNI STRANIERI</w:t>
            </w:r>
          </w:p>
          <w:p w14:paraId="19373258" w14:textId="77777777" w:rsidR="0097540C" w:rsidRPr="000612EF" w:rsidRDefault="0097540C" w:rsidP="0097540C">
            <w:pPr>
              <w:pStyle w:val="p13"/>
              <w:tabs>
                <w:tab w:val="clear" w:pos="720"/>
              </w:tabs>
              <w:spacing w:line="240" w:lineRule="auto"/>
              <w:contextualSpacing/>
              <w:jc w:val="center"/>
              <w:rPr>
                <w:rFonts w:ascii="Arial" w:hAnsi="Arial" w:cs="Arial"/>
                <w:sz w:val="18"/>
                <w:szCs w:val="18"/>
              </w:rPr>
            </w:pPr>
          </w:p>
        </w:tc>
        <w:tc>
          <w:tcPr>
            <w:tcW w:w="4200" w:type="pct"/>
            <w:gridSpan w:val="9"/>
            <w:vAlign w:val="center"/>
          </w:tcPr>
          <w:p w14:paraId="19373259" w14:textId="77777777" w:rsidR="0097540C" w:rsidRPr="000612EF" w:rsidRDefault="0097540C" w:rsidP="003366C3">
            <w:pPr>
              <w:pStyle w:val="p13"/>
              <w:numPr>
                <w:ilvl w:val="0"/>
                <w:numId w:val="18"/>
              </w:numPr>
              <w:tabs>
                <w:tab w:val="clear" w:pos="720"/>
              </w:tabs>
              <w:spacing w:line="240" w:lineRule="auto"/>
              <w:contextualSpacing/>
              <w:rPr>
                <w:rFonts w:ascii="Arial" w:hAnsi="Arial" w:cs="Arial"/>
                <w:b/>
                <w:bCs/>
                <w:sz w:val="18"/>
                <w:szCs w:val="18"/>
              </w:rPr>
            </w:pPr>
            <w:r w:rsidRPr="000612EF">
              <w:rPr>
                <w:rFonts w:ascii="Arial" w:hAnsi="Arial" w:cs="Arial"/>
                <w:sz w:val="18"/>
                <w:szCs w:val="18"/>
              </w:rPr>
              <w:t>Le problematiche poste dall</w:t>
            </w:r>
            <w:r w:rsidRPr="000612EF">
              <w:rPr>
                <w:rFonts w:ascii="Arial" w:hAnsi="Arial" w:cs="Arial"/>
                <w:b/>
                <w:bCs/>
                <w:sz w:val="18"/>
                <w:szCs w:val="18"/>
              </w:rPr>
              <w:t>’</w:t>
            </w:r>
            <w:r w:rsidRPr="000612EF">
              <w:rPr>
                <w:rFonts w:ascii="Arial" w:hAnsi="Arial" w:cs="Arial"/>
                <w:sz w:val="18"/>
                <w:szCs w:val="18"/>
              </w:rPr>
              <w:t>inserimento di un allievo /a sono state affrontate con risultati positivi grazie anche al favorevole clima della classe</w:t>
            </w:r>
            <w:r w:rsidRPr="000612EF">
              <w:rPr>
                <w:rFonts w:ascii="Arial" w:hAnsi="Arial" w:cs="Arial"/>
                <w:b/>
                <w:bCs/>
                <w:sz w:val="18"/>
                <w:szCs w:val="18"/>
              </w:rPr>
              <w:t xml:space="preserve">. </w:t>
            </w:r>
            <w:r w:rsidRPr="000612EF">
              <w:rPr>
                <w:rFonts w:ascii="Arial" w:hAnsi="Arial" w:cs="Arial"/>
                <w:sz w:val="18"/>
                <w:szCs w:val="18"/>
              </w:rPr>
              <w:t>Sono stati disposti ed attuati interventi per favorire l</w:t>
            </w:r>
            <w:r w:rsidRPr="000612EF">
              <w:rPr>
                <w:rFonts w:ascii="Arial" w:hAnsi="Arial" w:cs="Arial"/>
                <w:b/>
                <w:bCs/>
                <w:sz w:val="18"/>
                <w:szCs w:val="18"/>
              </w:rPr>
              <w:t>’</w:t>
            </w:r>
            <w:r w:rsidRPr="000612EF">
              <w:rPr>
                <w:rFonts w:ascii="Arial" w:hAnsi="Arial" w:cs="Arial"/>
                <w:sz w:val="18"/>
                <w:szCs w:val="18"/>
              </w:rPr>
              <w:t>integrazione</w:t>
            </w:r>
            <w:r w:rsidRPr="000612EF">
              <w:rPr>
                <w:rFonts w:ascii="Arial" w:hAnsi="Arial" w:cs="Arial"/>
                <w:b/>
                <w:bCs/>
                <w:sz w:val="18"/>
                <w:szCs w:val="18"/>
              </w:rPr>
              <w:t xml:space="preserve">, </w:t>
            </w:r>
            <w:r w:rsidRPr="000612EF">
              <w:rPr>
                <w:rFonts w:ascii="Arial" w:hAnsi="Arial" w:cs="Arial"/>
                <w:sz w:val="18"/>
                <w:szCs w:val="18"/>
              </w:rPr>
              <w:t>anche per gli aspetti linguistici</w:t>
            </w:r>
            <w:r w:rsidRPr="000612EF">
              <w:rPr>
                <w:rFonts w:ascii="Arial" w:hAnsi="Arial" w:cs="Arial"/>
                <w:b/>
                <w:bCs/>
                <w:sz w:val="18"/>
                <w:szCs w:val="18"/>
              </w:rPr>
              <w:t xml:space="preserve">, </w:t>
            </w:r>
            <w:r w:rsidRPr="000612EF">
              <w:rPr>
                <w:rFonts w:ascii="Arial" w:hAnsi="Arial" w:cs="Arial"/>
                <w:sz w:val="18"/>
                <w:szCs w:val="18"/>
              </w:rPr>
              <w:t>con progressi apprezzabili</w:t>
            </w:r>
            <w:r w:rsidRPr="000612EF">
              <w:rPr>
                <w:rFonts w:ascii="Arial" w:hAnsi="Arial" w:cs="Arial"/>
                <w:b/>
                <w:bCs/>
                <w:sz w:val="18"/>
                <w:szCs w:val="18"/>
              </w:rPr>
              <w:t>.</w:t>
            </w:r>
          </w:p>
          <w:p w14:paraId="1937325A" w14:textId="77777777" w:rsidR="0097540C" w:rsidRPr="000612EF" w:rsidRDefault="0097540C" w:rsidP="003366C3">
            <w:pPr>
              <w:pStyle w:val="p13"/>
              <w:numPr>
                <w:ilvl w:val="0"/>
                <w:numId w:val="18"/>
              </w:numPr>
              <w:tabs>
                <w:tab w:val="clear" w:pos="720"/>
              </w:tabs>
              <w:spacing w:line="240" w:lineRule="auto"/>
              <w:contextualSpacing/>
              <w:rPr>
                <w:rFonts w:ascii="Arial" w:hAnsi="Arial" w:cs="Arial"/>
                <w:b/>
                <w:bCs/>
                <w:sz w:val="18"/>
                <w:szCs w:val="18"/>
              </w:rPr>
            </w:pPr>
            <w:r w:rsidRPr="000612EF">
              <w:rPr>
                <w:rFonts w:ascii="Arial" w:hAnsi="Arial" w:cs="Arial"/>
                <w:sz w:val="18"/>
                <w:szCs w:val="18"/>
              </w:rPr>
              <w:t>Non sono state rilevate oggettive situazioni di disagio a livello tale da costituire ostacolo allo sviluppo delle attività educative e didattiche collettive</w:t>
            </w:r>
            <w:r w:rsidRPr="000612EF">
              <w:rPr>
                <w:rFonts w:ascii="Arial" w:hAnsi="Arial" w:cs="Arial"/>
                <w:b/>
                <w:bCs/>
                <w:sz w:val="18"/>
                <w:szCs w:val="18"/>
              </w:rPr>
              <w:t>.</w:t>
            </w:r>
          </w:p>
          <w:p w14:paraId="1937325B" w14:textId="77777777" w:rsidR="0097540C" w:rsidRPr="000612EF" w:rsidRDefault="0097540C" w:rsidP="003366C3">
            <w:pPr>
              <w:pStyle w:val="p13"/>
              <w:numPr>
                <w:ilvl w:val="0"/>
                <w:numId w:val="18"/>
              </w:numPr>
              <w:tabs>
                <w:tab w:val="clear" w:pos="720"/>
              </w:tabs>
              <w:spacing w:line="240" w:lineRule="auto"/>
              <w:contextualSpacing/>
              <w:rPr>
                <w:rFonts w:ascii="Arial" w:hAnsi="Arial" w:cs="Arial"/>
                <w:b/>
                <w:bCs/>
                <w:sz w:val="18"/>
                <w:szCs w:val="18"/>
              </w:rPr>
            </w:pPr>
            <w:r w:rsidRPr="000612EF">
              <w:rPr>
                <w:rFonts w:ascii="Arial" w:hAnsi="Arial" w:cs="Arial"/>
                <w:sz w:val="18"/>
                <w:szCs w:val="18"/>
              </w:rPr>
              <w:t>Il percorso di apprendimento predisposto per gli alunni stranieri è stato necessariamente personalizzato e sostenuto da interventi specifici per l</w:t>
            </w:r>
            <w:r w:rsidRPr="000612EF">
              <w:rPr>
                <w:rFonts w:ascii="Arial" w:hAnsi="Arial" w:cs="Arial"/>
                <w:b/>
                <w:bCs/>
                <w:sz w:val="18"/>
                <w:szCs w:val="18"/>
              </w:rPr>
              <w:t>’</w:t>
            </w:r>
            <w:r w:rsidRPr="000612EF">
              <w:rPr>
                <w:rFonts w:ascii="Arial" w:hAnsi="Arial" w:cs="Arial"/>
                <w:sz w:val="18"/>
                <w:szCs w:val="18"/>
              </w:rPr>
              <w:t>apprendimento della lingua italiana con l</w:t>
            </w:r>
            <w:r w:rsidRPr="000612EF">
              <w:rPr>
                <w:rFonts w:ascii="Arial" w:hAnsi="Arial" w:cs="Arial"/>
                <w:b/>
                <w:bCs/>
                <w:sz w:val="18"/>
                <w:szCs w:val="18"/>
              </w:rPr>
              <w:t>’</w:t>
            </w:r>
            <w:r w:rsidRPr="000612EF">
              <w:rPr>
                <w:rFonts w:ascii="Arial" w:hAnsi="Arial" w:cs="Arial"/>
                <w:sz w:val="18"/>
                <w:szCs w:val="18"/>
              </w:rPr>
              <w:t>ausilio di o un mediatore culturale o di tutti i docenti del corso</w:t>
            </w:r>
            <w:r w:rsidRPr="000612EF">
              <w:rPr>
                <w:rFonts w:ascii="Arial" w:hAnsi="Arial" w:cs="Arial"/>
                <w:b/>
                <w:bCs/>
                <w:sz w:val="18"/>
                <w:szCs w:val="18"/>
              </w:rPr>
              <w:t>.</w:t>
            </w:r>
          </w:p>
          <w:p w14:paraId="1937325C" w14:textId="77777777" w:rsidR="0097540C" w:rsidRPr="000612EF" w:rsidRDefault="0097540C" w:rsidP="003366C3">
            <w:pPr>
              <w:pStyle w:val="p13"/>
              <w:numPr>
                <w:ilvl w:val="0"/>
                <w:numId w:val="18"/>
              </w:numPr>
              <w:tabs>
                <w:tab w:val="clear" w:pos="720"/>
              </w:tabs>
              <w:spacing w:line="240" w:lineRule="auto"/>
              <w:contextualSpacing/>
              <w:rPr>
                <w:rFonts w:ascii="Arial" w:hAnsi="Arial" w:cs="Arial"/>
                <w:b/>
                <w:bCs/>
                <w:sz w:val="18"/>
                <w:szCs w:val="18"/>
              </w:rPr>
            </w:pPr>
            <w:r w:rsidRPr="000612EF">
              <w:rPr>
                <w:rFonts w:ascii="Arial" w:hAnsi="Arial" w:cs="Arial"/>
                <w:sz w:val="18"/>
                <w:szCs w:val="18"/>
              </w:rPr>
              <w:t xml:space="preserve">Sono </w:t>
            </w:r>
            <w:r w:rsidR="00C30A58">
              <w:rPr>
                <w:rFonts w:ascii="Arial" w:hAnsi="Arial" w:cs="Arial"/>
                <w:sz w:val="18"/>
                <w:szCs w:val="18"/>
              </w:rPr>
              <w:t xml:space="preserve">State </w:t>
            </w:r>
            <w:r w:rsidRPr="000612EF">
              <w:rPr>
                <w:rFonts w:ascii="Arial" w:hAnsi="Arial" w:cs="Arial"/>
                <w:sz w:val="18"/>
                <w:szCs w:val="18"/>
              </w:rPr>
              <w:t>individuate modalità di semplificazione o facilitazione linguistica per ogni disciplina</w:t>
            </w:r>
            <w:r w:rsidRPr="000612EF">
              <w:rPr>
                <w:rFonts w:ascii="Arial" w:hAnsi="Arial" w:cs="Arial"/>
                <w:b/>
                <w:bCs/>
                <w:sz w:val="18"/>
                <w:szCs w:val="18"/>
              </w:rPr>
              <w:t xml:space="preserve">, </w:t>
            </w:r>
            <w:r w:rsidRPr="000612EF">
              <w:rPr>
                <w:rFonts w:ascii="Arial" w:hAnsi="Arial" w:cs="Arial"/>
                <w:sz w:val="18"/>
                <w:szCs w:val="18"/>
              </w:rPr>
              <w:t>per l</w:t>
            </w:r>
            <w:r w:rsidRPr="000612EF">
              <w:rPr>
                <w:rFonts w:ascii="Arial" w:hAnsi="Arial" w:cs="Arial"/>
                <w:b/>
                <w:bCs/>
                <w:sz w:val="18"/>
                <w:szCs w:val="18"/>
              </w:rPr>
              <w:t>’</w:t>
            </w:r>
            <w:r w:rsidRPr="000612EF">
              <w:rPr>
                <w:rFonts w:ascii="Arial" w:hAnsi="Arial" w:cs="Arial"/>
                <w:sz w:val="18"/>
                <w:szCs w:val="18"/>
              </w:rPr>
              <w:t>acquisizione di concetti da esprimere anche con una minima conoscenza dell</w:t>
            </w:r>
            <w:r w:rsidRPr="000612EF">
              <w:rPr>
                <w:rFonts w:ascii="Arial" w:hAnsi="Arial" w:cs="Arial"/>
                <w:b/>
                <w:bCs/>
                <w:sz w:val="18"/>
                <w:szCs w:val="18"/>
              </w:rPr>
              <w:t>’</w:t>
            </w:r>
            <w:r w:rsidRPr="000612EF">
              <w:rPr>
                <w:rFonts w:ascii="Arial" w:hAnsi="Arial" w:cs="Arial"/>
                <w:sz w:val="18"/>
                <w:szCs w:val="18"/>
              </w:rPr>
              <w:t>italiano</w:t>
            </w:r>
            <w:r w:rsidRPr="000612EF">
              <w:rPr>
                <w:rFonts w:ascii="Arial" w:hAnsi="Arial" w:cs="Arial"/>
                <w:b/>
                <w:bCs/>
                <w:sz w:val="18"/>
                <w:szCs w:val="18"/>
              </w:rPr>
              <w:t>.</w:t>
            </w:r>
          </w:p>
          <w:p w14:paraId="1937325D" w14:textId="77777777" w:rsidR="0097540C" w:rsidRPr="000612EF" w:rsidRDefault="0097540C" w:rsidP="003366C3">
            <w:pPr>
              <w:pStyle w:val="p13"/>
              <w:numPr>
                <w:ilvl w:val="0"/>
                <w:numId w:val="18"/>
              </w:numPr>
              <w:tabs>
                <w:tab w:val="clear" w:pos="720"/>
              </w:tabs>
              <w:spacing w:line="240" w:lineRule="auto"/>
              <w:contextualSpacing/>
              <w:rPr>
                <w:rFonts w:ascii="Arial" w:hAnsi="Arial" w:cs="Arial"/>
                <w:b/>
                <w:bCs/>
                <w:sz w:val="18"/>
                <w:szCs w:val="18"/>
              </w:rPr>
            </w:pPr>
            <w:r w:rsidRPr="000612EF">
              <w:rPr>
                <w:rFonts w:ascii="Arial" w:hAnsi="Arial" w:cs="Arial"/>
                <w:sz w:val="18"/>
                <w:szCs w:val="18"/>
              </w:rPr>
              <w:t>Sono state previste attività di alfabetizzazione in lingua italiana o consolidamento linguistico con uscite dal gruppo classe per interventi individualizzati di supporto anche in orario curricolare</w:t>
            </w:r>
            <w:r w:rsidRPr="000612EF">
              <w:rPr>
                <w:rFonts w:ascii="Arial" w:hAnsi="Arial" w:cs="Arial"/>
                <w:b/>
                <w:bCs/>
                <w:sz w:val="18"/>
                <w:szCs w:val="18"/>
              </w:rPr>
              <w:t>.</w:t>
            </w:r>
          </w:p>
          <w:p w14:paraId="1937325E" w14:textId="77777777" w:rsidR="0097540C" w:rsidRPr="000612EF" w:rsidRDefault="0097540C" w:rsidP="003366C3">
            <w:pPr>
              <w:pStyle w:val="p13"/>
              <w:numPr>
                <w:ilvl w:val="0"/>
                <w:numId w:val="18"/>
              </w:numPr>
              <w:tabs>
                <w:tab w:val="clear" w:pos="720"/>
              </w:tabs>
              <w:spacing w:line="240" w:lineRule="auto"/>
              <w:contextualSpacing/>
              <w:rPr>
                <w:rFonts w:ascii="Arial" w:hAnsi="Arial" w:cs="Arial"/>
                <w:sz w:val="18"/>
                <w:szCs w:val="18"/>
              </w:rPr>
            </w:pPr>
            <w:r w:rsidRPr="000612EF">
              <w:rPr>
                <w:rFonts w:ascii="Arial" w:hAnsi="Arial" w:cs="Arial"/>
                <w:sz w:val="18"/>
                <w:szCs w:val="18"/>
              </w:rPr>
              <w:t>La valutazione finale è stata operata tenendo conto dei parametri interni della scuola</w:t>
            </w:r>
            <w:r w:rsidR="00D5132F">
              <w:rPr>
                <w:rFonts w:ascii="Arial" w:hAnsi="Arial" w:cs="Arial"/>
                <w:sz w:val="18"/>
                <w:szCs w:val="18"/>
              </w:rPr>
              <w:t xml:space="preserve"> </w:t>
            </w:r>
            <w:r w:rsidRPr="000612EF">
              <w:rPr>
                <w:rFonts w:ascii="Arial" w:hAnsi="Arial" w:cs="Arial"/>
                <w:sz w:val="18"/>
                <w:szCs w:val="18"/>
              </w:rPr>
              <w:t>(valutazione sommativa)</w:t>
            </w:r>
            <w:r w:rsidRPr="000612EF">
              <w:rPr>
                <w:rFonts w:ascii="Arial" w:hAnsi="Arial" w:cs="Arial"/>
                <w:b/>
                <w:bCs/>
                <w:sz w:val="18"/>
                <w:szCs w:val="18"/>
              </w:rPr>
              <w:t xml:space="preserve">, </w:t>
            </w:r>
            <w:r w:rsidRPr="000612EF">
              <w:rPr>
                <w:rFonts w:ascii="Arial" w:hAnsi="Arial" w:cs="Arial"/>
                <w:sz w:val="18"/>
                <w:szCs w:val="18"/>
              </w:rPr>
              <w:t>ma anche delle eventuali condizioni di svantaggio linguistico e di disagio relazionale</w:t>
            </w:r>
            <w:r w:rsidRPr="000612EF">
              <w:rPr>
                <w:rFonts w:ascii="Arial" w:hAnsi="Arial" w:cs="Arial"/>
                <w:b/>
                <w:bCs/>
                <w:sz w:val="18"/>
                <w:szCs w:val="18"/>
              </w:rPr>
              <w:t xml:space="preserve">, </w:t>
            </w:r>
            <w:r w:rsidRPr="000612EF">
              <w:rPr>
                <w:rFonts w:ascii="Arial" w:hAnsi="Arial" w:cs="Arial"/>
                <w:sz w:val="18"/>
                <w:szCs w:val="18"/>
              </w:rPr>
              <w:t>quindi con maggiore flessibilità ed individualizzazione (valutazione formativa)</w:t>
            </w:r>
            <w:r w:rsidRPr="000612EF">
              <w:rPr>
                <w:rFonts w:ascii="Arial" w:hAnsi="Arial" w:cs="Arial"/>
                <w:b/>
                <w:bCs/>
                <w:sz w:val="18"/>
                <w:szCs w:val="18"/>
              </w:rPr>
              <w:t>.</w:t>
            </w:r>
          </w:p>
        </w:tc>
      </w:tr>
      <w:tr w:rsidR="0097540C" w:rsidRPr="000612EF" w14:paraId="19373264" w14:textId="77777777" w:rsidTr="00326D9C">
        <w:trPr>
          <w:trHeight w:val="283"/>
        </w:trPr>
        <w:tc>
          <w:tcPr>
            <w:tcW w:w="800" w:type="pct"/>
            <w:gridSpan w:val="2"/>
            <w:vAlign w:val="center"/>
          </w:tcPr>
          <w:p w14:paraId="19373260" w14:textId="77777777" w:rsidR="0097540C" w:rsidRPr="000612EF" w:rsidRDefault="0097540C" w:rsidP="0097540C">
            <w:pPr>
              <w:pStyle w:val="p13"/>
              <w:tabs>
                <w:tab w:val="clear" w:pos="720"/>
              </w:tabs>
              <w:spacing w:line="240" w:lineRule="auto"/>
              <w:contextualSpacing/>
              <w:jc w:val="left"/>
              <w:rPr>
                <w:rFonts w:ascii="Arial" w:hAnsi="Arial" w:cs="Arial"/>
                <w:sz w:val="18"/>
                <w:szCs w:val="18"/>
              </w:rPr>
            </w:pPr>
            <w:r w:rsidRPr="000612EF">
              <w:rPr>
                <w:rFonts w:ascii="Arial" w:hAnsi="Arial" w:cs="Arial"/>
                <w:bCs/>
                <w:sz w:val="18"/>
                <w:szCs w:val="18"/>
              </w:rPr>
              <w:t>ALUNNI DIVERSAMENTE ABILI</w:t>
            </w:r>
            <w:r w:rsidR="00752785">
              <w:rPr>
                <w:rFonts w:ascii="Arial" w:hAnsi="Arial" w:cs="Arial"/>
                <w:bCs/>
                <w:sz w:val="18"/>
                <w:szCs w:val="18"/>
              </w:rPr>
              <w:t xml:space="preserve"> ex legge 104</w:t>
            </w:r>
          </w:p>
        </w:tc>
        <w:tc>
          <w:tcPr>
            <w:tcW w:w="4200" w:type="pct"/>
            <w:gridSpan w:val="9"/>
            <w:vAlign w:val="center"/>
          </w:tcPr>
          <w:p w14:paraId="19373261" w14:textId="77777777" w:rsidR="0097540C" w:rsidRPr="000612EF" w:rsidRDefault="0097540C" w:rsidP="003366C3">
            <w:pPr>
              <w:pStyle w:val="p13"/>
              <w:numPr>
                <w:ilvl w:val="0"/>
                <w:numId w:val="19"/>
              </w:numPr>
              <w:tabs>
                <w:tab w:val="clear" w:pos="720"/>
              </w:tabs>
              <w:spacing w:line="240" w:lineRule="auto"/>
              <w:contextualSpacing/>
              <w:rPr>
                <w:rFonts w:ascii="Arial" w:hAnsi="Arial" w:cs="Arial"/>
                <w:sz w:val="18"/>
                <w:szCs w:val="18"/>
              </w:rPr>
            </w:pPr>
            <w:r w:rsidRPr="000612EF">
              <w:rPr>
                <w:rFonts w:ascii="Arial" w:hAnsi="Arial" w:cs="Arial"/>
                <w:sz w:val="18"/>
                <w:szCs w:val="18"/>
              </w:rPr>
              <w:t>Per gli alunni diversamente abili, il Consiglio di classe ha analizzato, con il docente di sostegno, la situazione dell’alunno, definito gli obiettivi da perseguire e le competenze in uscita, scelto i metodi e gli strumenti adeguati ed elaborato un piano educativo individuale personalizzato con percorsi formativi che hanno tenuto conto delle capacità da potenziare in base agli interessi e ai bisogni degli alunni. Anche per costoro, nella valutazione finale, si è tenuto conto dell’impegno, della partecipazione e dell’interesse manifestati dall’alunno nel corso dell’anno scolastico, ma soprattutto si è considerato il livello di partenza.</w:t>
            </w:r>
          </w:p>
          <w:p w14:paraId="19373262" w14:textId="77777777" w:rsidR="0097540C" w:rsidRPr="000612EF" w:rsidRDefault="0097540C" w:rsidP="003366C3">
            <w:pPr>
              <w:pStyle w:val="p13"/>
              <w:numPr>
                <w:ilvl w:val="0"/>
                <w:numId w:val="19"/>
              </w:numPr>
              <w:tabs>
                <w:tab w:val="clear" w:pos="720"/>
              </w:tabs>
              <w:spacing w:line="240" w:lineRule="auto"/>
              <w:contextualSpacing/>
              <w:rPr>
                <w:rFonts w:ascii="Arial" w:hAnsi="Arial" w:cs="Arial"/>
                <w:sz w:val="18"/>
                <w:szCs w:val="18"/>
              </w:rPr>
            </w:pPr>
            <w:r w:rsidRPr="000612EF">
              <w:rPr>
                <w:rFonts w:ascii="Arial" w:hAnsi="Arial" w:cs="Arial"/>
                <w:sz w:val="18"/>
                <w:szCs w:val="18"/>
              </w:rPr>
              <w:t>La presenza di un allievo/a portatore/trice di svantaggio ha richiesto lo sviluppo di opportune strategie, attivate concordemente da parte del consiglio di classe. Ciò ha permesso di conseguire progressivi successi, pur con i limiti che la situazione comporta. Non sono state rilevate oggettive situazioni di disagio a livello tale da costituire ostacolo allo sviluppo delle attività educative e didattiche.</w:t>
            </w:r>
          </w:p>
          <w:p w14:paraId="19373263" w14:textId="77777777" w:rsidR="0097540C" w:rsidRPr="000612EF" w:rsidRDefault="0097540C" w:rsidP="003366C3">
            <w:pPr>
              <w:pStyle w:val="p13"/>
              <w:numPr>
                <w:ilvl w:val="0"/>
                <w:numId w:val="19"/>
              </w:numPr>
              <w:tabs>
                <w:tab w:val="clear" w:pos="720"/>
              </w:tabs>
              <w:spacing w:line="240" w:lineRule="auto"/>
              <w:contextualSpacing/>
              <w:rPr>
                <w:rFonts w:ascii="Arial" w:hAnsi="Arial" w:cs="Arial"/>
                <w:sz w:val="18"/>
                <w:szCs w:val="18"/>
              </w:rPr>
            </w:pPr>
            <w:r w:rsidRPr="000612EF">
              <w:rPr>
                <w:rFonts w:ascii="Arial" w:hAnsi="Arial" w:cs="Arial"/>
                <w:sz w:val="18"/>
                <w:szCs w:val="18"/>
              </w:rPr>
              <w:t>Un insegnante di sostegno ha seguito l'allievo portatore di svantaggio per alcune/tutte le ore curricolari. La sua opera ha consentito il regolare sviluppo dell'attività didattica ed è risultata di supporto alla crescita educativa dell'allievo e dell’intera classe. Il docente ha favorito la partecipazione dell'allievo alle attività e un progresso nelle sue abilità operative.</w:t>
            </w:r>
          </w:p>
        </w:tc>
      </w:tr>
      <w:tr w:rsidR="0097540C" w:rsidRPr="000612EF" w14:paraId="19373267" w14:textId="77777777" w:rsidTr="00326D9C">
        <w:trPr>
          <w:trHeight w:val="1417"/>
        </w:trPr>
        <w:tc>
          <w:tcPr>
            <w:tcW w:w="800" w:type="pct"/>
            <w:gridSpan w:val="2"/>
            <w:vAlign w:val="center"/>
          </w:tcPr>
          <w:p w14:paraId="19373265" w14:textId="77777777" w:rsidR="0097540C" w:rsidRPr="000612EF" w:rsidRDefault="0097540C" w:rsidP="0097540C">
            <w:pPr>
              <w:pStyle w:val="p13"/>
              <w:tabs>
                <w:tab w:val="clear" w:pos="720"/>
              </w:tabs>
              <w:spacing w:line="240" w:lineRule="auto"/>
              <w:contextualSpacing/>
              <w:jc w:val="left"/>
              <w:rPr>
                <w:rFonts w:ascii="Arial" w:hAnsi="Arial" w:cs="Arial"/>
                <w:sz w:val="18"/>
                <w:szCs w:val="18"/>
              </w:rPr>
            </w:pPr>
            <w:r w:rsidRPr="000612EF">
              <w:rPr>
                <w:rFonts w:ascii="Arial" w:hAnsi="Arial" w:cs="Arial"/>
                <w:bCs/>
                <w:sz w:val="18"/>
                <w:szCs w:val="18"/>
              </w:rPr>
              <w:t>ALUNNI CON DSA</w:t>
            </w:r>
            <w:r w:rsidR="00752785">
              <w:rPr>
                <w:rFonts w:ascii="Arial" w:hAnsi="Arial" w:cs="Arial"/>
                <w:bCs/>
                <w:sz w:val="18"/>
                <w:szCs w:val="18"/>
              </w:rPr>
              <w:t xml:space="preserve"> ex legge 170</w:t>
            </w:r>
          </w:p>
        </w:tc>
        <w:tc>
          <w:tcPr>
            <w:tcW w:w="4200" w:type="pct"/>
            <w:gridSpan w:val="9"/>
          </w:tcPr>
          <w:p w14:paraId="19373266" w14:textId="77777777" w:rsidR="0097540C" w:rsidRPr="000612EF" w:rsidRDefault="00A250A0" w:rsidP="00326D9C">
            <w:pPr>
              <w:pStyle w:val="p13"/>
              <w:tabs>
                <w:tab w:val="clear" w:pos="720"/>
              </w:tabs>
              <w:spacing w:line="240" w:lineRule="auto"/>
              <w:contextualSpacing/>
              <w:jc w:val="left"/>
              <w:rPr>
                <w:rFonts w:ascii="Arial" w:hAnsi="Arial" w:cs="Arial"/>
                <w:sz w:val="18"/>
                <w:szCs w:val="18"/>
              </w:rPr>
            </w:pPr>
            <w:r w:rsidRPr="000612EF">
              <w:rPr>
                <w:rFonts w:ascii="Arial" w:hAnsi="Arial" w:cs="Arial"/>
                <w:bCs/>
                <w:sz w:val="18"/>
                <w:szCs w:val="18"/>
              </w:rPr>
              <w:t>C</w:t>
            </w:r>
            <w:r w:rsidR="0097540C" w:rsidRPr="000612EF">
              <w:rPr>
                <w:rFonts w:ascii="Arial" w:hAnsi="Arial" w:cs="Arial"/>
                <w:bCs/>
                <w:sz w:val="18"/>
                <w:szCs w:val="18"/>
              </w:rPr>
              <w:t>on</w:t>
            </w:r>
            <w:r>
              <w:rPr>
                <w:rFonts w:ascii="Arial" w:hAnsi="Arial" w:cs="Arial"/>
                <w:bCs/>
                <w:sz w:val="18"/>
                <w:szCs w:val="18"/>
              </w:rPr>
              <w:t xml:space="preserve"> </w:t>
            </w:r>
            <w:r w:rsidR="0097540C" w:rsidRPr="000612EF">
              <w:rPr>
                <w:rFonts w:ascii="Arial" w:hAnsi="Arial" w:cs="Arial"/>
                <w:bCs/>
                <w:sz w:val="18"/>
                <w:szCs w:val="18"/>
              </w:rPr>
              <w:t>riferimento ai PDP</w:t>
            </w:r>
          </w:p>
        </w:tc>
      </w:tr>
      <w:tr w:rsidR="00746BC7" w:rsidRPr="000612EF" w14:paraId="1937326A" w14:textId="77777777" w:rsidTr="00326D9C">
        <w:trPr>
          <w:trHeight w:val="1417"/>
        </w:trPr>
        <w:tc>
          <w:tcPr>
            <w:tcW w:w="800" w:type="pct"/>
            <w:gridSpan w:val="2"/>
            <w:vAlign w:val="center"/>
          </w:tcPr>
          <w:p w14:paraId="19373268" w14:textId="77777777" w:rsidR="00746BC7" w:rsidRPr="00C82A08" w:rsidRDefault="00746BC7" w:rsidP="0097540C">
            <w:pPr>
              <w:pStyle w:val="p13"/>
              <w:tabs>
                <w:tab w:val="clear" w:pos="720"/>
              </w:tabs>
              <w:spacing w:line="240" w:lineRule="auto"/>
              <w:contextualSpacing/>
              <w:jc w:val="left"/>
              <w:rPr>
                <w:rFonts w:ascii="Arial" w:hAnsi="Arial" w:cs="Arial"/>
                <w:bCs/>
                <w:sz w:val="18"/>
                <w:szCs w:val="18"/>
              </w:rPr>
            </w:pPr>
            <w:r w:rsidRPr="00C82A08">
              <w:rPr>
                <w:rFonts w:ascii="Arial" w:hAnsi="Arial" w:cs="Arial"/>
                <w:bCs/>
                <w:sz w:val="18"/>
                <w:szCs w:val="18"/>
              </w:rPr>
              <w:t xml:space="preserve">ALUNNI CON </w:t>
            </w:r>
            <w:r w:rsidRPr="00C82A08">
              <w:rPr>
                <w:rFonts w:ascii="Arial" w:hAnsi="Arial" w:cs="Arial"/>
                <w:bCs/>
                <w:i/>
                <w:sz w:val="18"/>
                <w:szCs w:val="18"/>
              </w:rPr>
              <w:t xml:space="preserve">ALTRI BISOGNI EDUCATIVI </w:t>
            </w:r>
            <w:r w:rsidRPr="00895040">
              <w:rPr>
                <w:rFonts w:ascii="Arial" w:hAnsi="Arial" w:cs="Arial"/>
                <w:bCs/>
                <w:i/>
                <w:sz w:val="18"/>
                <w:szCs w:val="18"/>
              </w:rPr>
              <w:t>SPECIALI</w:t>
            </w:r>
            <w:r w:rsidR="00752785" w:rsidRPr="00895040">
              <w:rPr>
                <w:rFonts w:ascii="Arial" w:hAnsi="Arial" w:cs="Arial"/>
                <w:bCs/>
                <w:i/>
                <w:sz w:val="18"/>
                <w:szCs w:val="18"/>
              </w:rPr>
              <w:t xml:space="preserve"> Nota </w:t>
            </w:r>
            <w:r w:rsidR="009928FC" w:rsidRPr="00895040">
              <w:rPr>
                <w:rFonts w:ascii="Tahoma" w:hAnsi="Tahoma" w:cs="Tahoma"/>
                <w:iCs/>
                <w:sz w:val="16"/>
                <w:szCs w:val="16"/>
              </w:rPr>
              <w:t>(Nota M_pi. prot. n. 64 del 14.03.2022)</w:t>
            </w:r>
          </w:p>
        </w:tc>
        <w:tc>
          <w:tcPr>
            <w:tcW w:w="4200" w:type="pct"/>
            <w:gridSpan w:val="9"/>
          </w:tcPr>
          <w:p w14:paraId="19373269" w14:textId="77777777" w:rsidR="00746BC7" w:rsidRPr="000612EF" w:rsidRDefault="00D5132F" w:rsidP="00326D9C">
            <w:pPr>
              <w:pStyle w:val="p13"/>
              <w:tabs>
                <w:tab w:val="clear" w:pos="720"/>
              </w:tabs>
              <w:spacing w:line="240" w:lineRule="auto"/>
              <w:contextualSpacing/>
              <w:jc w:val="left"/>
              <w:rPr>
                <w:rFonts w:ascii="Arial" w:hAnsi="Arial" w:cs="Arial"/>
                <w:bCs/>
                <w:sz w:val="18"/>
                <w:szCs w:val="18"/>
              </w:rPr>
            </w:pPr>
            <w:r>
              <w:rPr>
                <w:rFonts w:ascii="Arial" w:hAnsi="Arial" w:cs="Arial"/>
                <w:bCs/>
                <w:sz w:val="18"/>
                <w:szCs w:val="18"/>
              </w:rPr>
              <w:t xml:space="preserve">Con </w:t>
            </w:r>
            <w:r w:rsidR="00746BC7" w:rsidRPr="000612EF">
              <w:rPr>
                <w:rFonts w:ascii="Arial" w:hAnsi="Arial" w:cs="Arial"/>
                <w:bCs/>
                <w:sz w:val="18"/>
                <w:szCs w:val="18"/>
              </w:rPr>
              <w:t>riferimento ai PDP</w:t>
            </w:r>
          </w:p>
        </w:tc>
      </w:tr>
      <w:tr w:rsidR="0097540C" w:rsidRPr="000612EF" w14:paraId="1937326C" w14:textId="77777777" w:rsidTr="005D3E46">
        <w:trPr>
          <w:trHeight w:val="283"/>
        </w:trPr>
        <w:tc>
          <w:tcPr>
            <w:tcW w:w="5000" w:type="pct"/>
            <w:gridSpan w:val="11"/>
            <w:vAlign w:val="center"/>
          </w:tcPr>
          <w:p w14:paraId="1937326B" w14:textId="77777777" w:rsidR="0097540C" w:rsidRPr="000612EF" w:rsidRDefault="0097540C" w:rsidP="0097540C">
            <w:pPr>
              <w:pStyle w:val="p13"/>
              <w:tabs>
                <w:tab w:val="clear" w:pos="720"/>
              </w:tabs>
              <w:spacing w:line="240" w:lineRule="auto"/>
              <w:contextualSpacing/>
              <w:jc w:val="left"/>
              <w:rPr>
                <w:rFonts w:ascii="Arial" w:hAnsi="Arial" w:cs="Arial"/>
                <w:bCs/>
                <w:sz w:val="18"/>
                <w:szCs w:val="18"/>
              </w:rPr>
            </w:pPr>
            <w:r w:rsidRPr="000612EF">
              <w:rPr>
                <w:rFonts w:ascii="Arial" w:hAnsi="Arial" w:cs="Arial"/>
                <w:bCs/>
                <w:sz w:val="18"/>
                <w:szCs w:val="18"/>
              </w:rPr>
              <w:t>ALTRI ELEMENTI SIGNIFICATIVI</w:t>
            </w:r>
          </w:p>
        </w:tc>
      </w:tr>
      <w:tr w:rsidR="0097540C" w:rsidRPr="000612EF" w14:paraId="1937326E" w14:textId="77777777" w:rsidTr="00326D9C">
        <w:trPr>
          <w:trHeight w:val="3288"/>
        </w:trPr>
        <w:tc>
          <w:tcPr>
            <w:tcW w:w="5000" w:type="pct"/>
            <w:gridSpan w:val="11"/>
            <w:vAlign w:val="center"/>
          </w:tcPr>
          <w:p w14:paraId="1937326D" w14:textId="77777777" w:rsidR="0097540C" w:rsidRPr="000612EF" w:rsidRDefault="0097540C" w:rsidP="0097540C">
            <w:pPr>
              <w:pStyle w:val="p13"/>
              <w:tabs>
                <w:tab w:val="clear" w:pos="720"/>
              </w:tabs>
              <w:spacing w:line="240" w:lineRule="auto"/>
              <w:contextualSpacing/>
              <w:jc w:val="left"/>
              <w:rPr>
                <w:rFonts w:ascii="Arial" w:hAnsi="Arial" w:cs="Arial"/>
                <w:bCs/>
                <w:sz w:val="18"/>
                <w:szCs w:val="18"/>
              </w:rPr>
            </w:pPr>
          </w:p>
        </w:tc>
      </w:tr>
    </w:tbl>
    <w:p w14:paraId="1937326F" w14:textId="77777777" w:rsidR="008B6920" w:rsidRPr="00BD4B25" w:rsidRDefault="00C30A58" w:rsidP="00717F29">
      <w:pPr>
        <w:contextualSpacing/>
        <w:rPr>
          <w:rFonts w:ascii="Tahoma" w:hAnsi="Tahoma" w:cs="Tahoma"/>
        </w:rPr>
      </w:pPr>
      <w:r>
        <w:rPr>
          <w:rFonts w:ascii="Tahoma" w:hAnsi="Tahoma" w:cs="Tahoma"/>
        </w:rPr>
        <w:t>---</w:t>
      </w:r>
    </w:p>
    <w:tbl>
      <w:tblPr>
        <w:tblW w:w="5034" w:type="pct"/>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4"/>
        <w:gridCol w:w="521"/>
        <w:gridCol w:w="833"/>
        <w:gridCol w:w="1529"/>
        <w:gridCol w:w="275"/>
        <w:gridCol w:w="831"/>
        <w:gridCol w:w="694"/>
        <w:gridCol w:w="5511"/>
        <w:gridCol w:w="35"/>
      </w:tblGrid>
      <w:tr w:rsidR="00380C3F" w:rsidRPr="00380C3F" w14:paraId="19373272" w14:textId="77777777" w:rsidTr="005371DB">
        <w:trPr>
          <w:gridBefore w:val="1"/>
          <w:gridAfter w:val="1"/>
          <w:wBefore w:w="16" w:type="pct"/>
          <w:wAfter w:w="17" w:type="pct"/>
          <w:trHeight w:val="510"/>
        </w:trPr>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19373270" w14:textId="77777777" w:rsidR="00380C3F" w:rsidRPr="00380C3F" w:rsidRDefault="0081585A" w:rsidP="004678BB">
            <w:pPr>
              <w:pStyle w:val="p13"/>
              <w:tabs>
                <w:tab w:val="clear" w:pos="720"/>
              </w:tabs>
              <w:spacing w:line="240" w:lineRule="auto"/>
              <w:contextualSpacing/>
              <w:jc w:val="center"/>
              <w:rPr>
                <w:rFonts w:ascii="Arial" w:hAnsi="Arial" w:cs="Arial"/>
                <w:b/>
                <w:szCs w:val="24"/>
              </w:rPr>
            </w:pPr>
            <w:r>
              <w:rPr>
                <w:rFonts w:ascii="Arial" w:hAnsi="Arial" w:cs="Arial"/>
                <w:b/>
                <w:szCs w:val="24"/>
              </w:rPr>
              <w:t>5</w:t>
            </w:r>
          </w:p>
        </w:tc>
        <w:tc>
          <w:tcPr>
            <w:tcW w:w="471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9373271" w14:textId="77777777" w:rsidR="00380C3F" w:rsidRPr="00380C3F" w:rsidRDefault="00A65A46" w:rsidP="004678BB">
            <w:pPr>
              <w:pStyle w:val="p13"/>
              <w:tabs>
                <w:tab w:val="clear" w:pos="720"/>
              </w:tabs>
              <w:spacing w:line="240" w:lineRule="auto"/>
              <w:contextualSpacing/>
              <w:jc w:val="left"/>
              <w:rPr>
                <w:rFonts w:ascii="Arial" w:hAnsi="Arial" w:cs="Arial"/>
                <w:b/>
                <w:sz w:val="20"/>
              </w:rPr>
            </w:pPr>
            <w:r>
              <w:rPr>
                <w:rFonts w:ascii="Arial" w:hAnsi="Arial" w:cs="Arial"/>
                <w:b/>
                <w:iCs/>
                <w:szCs w:val="24"/>
              </w:rPr>
              <w:t>Realizzazione del p</w:t>
            </w:r>
            <w:r w:rsidR="00570ECB">
              <w:rPr>
                <w:rFonts w:ascii="Arial" w:hAnsi="Arial" w:cs="Arial"/>
                <w:b/>
                <w:iCs/>
                <w:szCs w:val="24"/>
              </w:rPr>
              <w:t>rogetto didattico</w:t>
            </w:r>
          </w:p>
        </w:tc>
      </w:tr>
      <w:tr w:rsidR="00503C09" w:rsidRPr="00380C3F" w14:paraId="19373276" w14:textId="77777777" w:rsidTr="005371DB">
        <w:trPr>
          <w:gridBefore w:val="1"/>
          <w:gridAfter w:val="1"/>
          <w:wBefore w:w="16" w:type="pct"/>
          <w:wAfter w:w="17" w:type="pct"/>
          <w:trHeight w:val="567"/>
        </w:trPr>
        <w:tc>
          <w:tcPr>
            <w:tcW w:w="660" w:type="pct"/>
            <w:gridSpan w:val="2"/>
            <w:vAlign w:val="center"/>
          </w:tcPr>
          <w:p w14:paraId="19373273" w14:textId="77777777" w:rsidR="00503C09" w:rsidRPr="003D2DEB" w:rsidRDefault="00503C09" w:rsidP="004678BB">
            <w:pPr>
              <w:pStyle w:val="p13"/>
              <w:tabs>
                <w:tab w:val="clear" w:pos="720"/>
              </w:tabs>
              <w:spacing w:line="240" w:lineRule="auto"/>
              <w:contextualSpacing/>
              <w:jc w:val="left"/>
              <w:rPr>
                <w:rFonts w:ascii="Arial" w:hAnsi="Arial" w:cs="Arial"/>
                <w:b/>
                <w:i/>
                <w:sz w:val="20"/>
              </w:rPr>
            </w:pPr>
            <w:r w:rsidRPr="003D2DEB">
              <w:rPr>
                <w:rFonts w:ascii="Arial" w:hAnsi="Arial" w:cs="Arial"/>
                <w:b/>
                <w:i/>
                <w:sz w:val="20"/>
              </w:rPr>
              <w:t>OBIETTIVI</w:t>
            </w:r>
          </w:p>
        </w:tc>
        <w:tc>
          <w:tcPr>
            <w:tcW w:w="4307" w:type="pct"/>
            <w:gridSpan w:val="5"/>
            <w:vAlign w:val="center"/>
          </w:tcPr>
          <w:p w14:paraId="19373274" w14:textId="77777777" w:rsidR="00A97151" w:rsidRDefault="00FA0C62" w:rsidP="006956C8">
            <w:pPr>
              <w:pStyle w:val="p13"/>
              <w:tabs>
                <w:tab w:val="clear" w:pos="720"/>
              </w:tabs>
              <w:spacing w:line="240" w:lineRule="auto"/>
              <w:contextualSpacing/>
              <w:rPr>
                <w:rFonts w:ascii="Arial" w:hAnsi="Arial" w:cs="Arial"/>
                <w:sz w:val="18"/>
                <w:szCs w:val="18"/>
              </w:rPr>
            </w:pPr>
            <w:r>
              <w:rPr>
                <w:rFonts w:ascii="Arial" w:hAnsi="Arial" w:cs="Arial"/>
                <w:sz w:val="18"/>
                <w:szCs w:val="18"/>
              </w:rPr>
              <w:t xml:space="preserve">Il </w:t>
            </w:r>
            <w:r w:rsidR="00CC47A2">
              <w:rPr>
                <w:rFonts w:ascii="Arial" w:hAnsi="Arial" w:cs="Arial"/>
                <w:sz w:val="18"/>
                <w:szCs w:val="18"/>
              </w:rPr>
              <w:t>percors</w:t>
            </w:r>
            <w:r>
              <w:rPr>
                <w:rFonts w:ascii="Arial" w:hAnsi="Arial" w:cs="Arial"/>
                <w:sz w:val="18"/>
                <w:szCs w:val="18"/>
              </w:rPr>
              <w:t>o</w:t>
            </w:r>
            <w:r w:rsidR="00CC47A2">
              <w:rPr>
                <w:rFonts w:ascii="Arial" w:hAnsi="Arial" w:cs="Arial"/>
                <w:sz w:val="18"/>
                <w:szCs w:val="18"/>
              </w:rPr>
              <w:t xml:space="preserve"> di apprendimento </w:t>
            </w:r>
            <w:r w:rsidR="007D1FA9">
              <w:rPr>
                <w:rFonts w:ascii="Arial" w:hAnsi="Arial" w:cs="Arial"/>
                <w:sz w:val="18"/>
                <w:szCs w:val="18"/>
              </w:rPr>
              <w:t xml:space="preserve">di ciascun alunno </w:t>
            </w:r>
            <w:r w:rsidR="00CC47A2">
              <w:rPr>
                <w:rFonts w:ascii="Arial" w:hAnsi="Arial" w:cs="Arial"/>
                <w:sz w:val="18"/>
                <w:szCs w:val="18"/>
              </w:rPr>
              <w:t xml:space="preserve">della classe, è </w:t>
            </w:r>
            <w:r w:rsidR="007D1FA9">
              <w:rPr>
                <w:rFonts w:ascii="Arial" w:hAnsi="Arial" w:cs="Arial"/>
                <w:sz w:val="18"/>
                <w:szCs w:val="18"/>
              </w:rPr>
              <w:t xml:space="preserve">stato </w:t>
            </w:r>
            <w:r w:rsidR="00CC47A2">
              <w:rPr>
                <w:rFonts w:ascii="Arial" w:hAnsi="Arial" w:cs="Arial"/>
                <w:sz w:val="18"/>
                <w:szCs w:val="18"/>
              </w:rPr>
              <w:t xml:space="preserve">caratterizzato da </w:t>
            </w:r>
            <w:r w:rsidR="00CC47A2" w:rsidRPr="007530C8">
              <w:rPr>
                <w:rFonts w:ascii="Arial" w:hAnsi="Arial" w:cs="Arial"/>
                <w:sz w:val="18"/>
                <w:szCs w:val="18"/>
              </w:rPr>
              <w:t>un valore orientante</w:t>
            </w:r>
            <w:r w:rsidR="007D1FA9" w:rsidRPr="007530C8">
              <w:rPr>
                <w:rFonts w:ascii="Arial" w:hAnsi="Arial" w:cs="Arial"/>
                <w:sz w:val="18"/>
                <w:szCs w:val="18"/>
              </w:rPr>
              <w:t>,</w:t>
            </w:r>
            <w:r w:rsidR="00CC47A2" w:rsidRPr="007530C8">
              <w:rPr>
                <w:rFonts w:ascii="Arial" w:hAnsi="Arial" w:cs="Arial"/>
                <w:sz w:val="18"/>
                <w:szCs w:val="18"/>
              </w:rPr>
              <w:t xml:space="preserve"> finalizzato alla costruzione dell’identità (io chi sono), alla cultura del lavoro (</w:t>
            </w:r>
            <w:r w:rsidR="005674E6">
              <w:rPr>
                <w:rFonts w:ascii="Arial" w:hAnsi="Arial" w:cs="Arial"/>
                <w:sz w:val="18"/>
                <w:szCs w:val="18"/>
              </w:rPr>
              <w:t xml:space="preserve">io </w:t>
            </w:r>
            <w:r w:rsidR="00CC47A2" w:rsidRPr="007530C8">
              <w:rPr>
                <w:rFonts w:ascii="Arial" w:hAnsi="Arial" w:cs="Arial"/>
                <w:sz w:val="18"/>
                <w:szCs w:val="18"/>
              </w:rPr>
              <w:t>imparo a fare),</w:t>
            </w:r>
            <w:r w:rsidR="00CC47A2">
              <w:rPr>
                <w:rFonts w:ascii="Arial" w:hAnsi="Arial" w:cs="Arial"/>
                <w:sz w:val="18"/>
                <w:szCs w:val="18"/>
              </w:rPr>
              <w:t xml:space="preserve"> all’essere cittadino (io </w:t>
            </w:r>
            <w:r w:rsidR="005674E6">
              <w:rPr>
                <w:rFonts w:ascii="Arial" w:hAnsi="Arial" w:cs="Arial"/>
                <w:sz w:val="18"/>
                <w:szCs w:val="18"/>
              </w:rPr>
              <w:t>e gli altri</w:t>
            </w:r>
            <w:r w:rsidR="00CC47A2">
              <w:rPr>
                <w:rFonts w:ascii="Arial" w:hAnsi="Arial" w:cs="Arial"/>
                <w:sz w:val="18"/>
                <w:szCs w:val="18"/>
              </w:rPr>
              <w:t>)</w:t>
            </w:r>
            <w:r w:rsidR="00A97151">
              <w:rPr>
                <w:rFonts w:ascii="Arial" w:hAnsi="Arial" w:cs="Arial"/>
                <w:sz w:val="18"/>
                <w:szCs w:val="18"/>
              </w:rPr>
              <w:t xml:space="preserve">. Ciò </w:t>
            </w:r>
            <w:r w:rsidR="007D1FA9">
              <w:rPr>
                <w:rFonts w:ascii="Arial" w:hAnsi="Arial" w:cs="Arial"/>
                <w:sz w:val="18"/>
                <w:szCs w:val="18"/>
              </w:rPr>
              <w:t xml:space="preserve">ha </w:t>
            </w:r>
            <w:r w:rsidR="00A97151">
              <w:rPr>
                <w:rFonts w:ascii="Arial" w:hAnsi="Arial" w:cs="Arial"/>
                <w:sz w:val="18"/>
                <w:szCs w:val="18"/>
              </w:rPr>
              <w:t>comporta</w:t>
            </w:r>
            <w:r w:rsidR="007D1FA9">
              <w:rPr>
                <w:rFonts w:ascii="Arial" w:hAnsi="Arial" w:cs="Arial"/>
                <w:sz w:val="18"/>
                <w:szCs w:val="18"/>
              </w:rPr>
              <w:t>to</w:t>
            </w:r>
            <w:r w:rsidR="00A97151">
              <w:rPr>
                <w:rFonts w:ascii="Arial" w:hAnsi="Arial" w:cs="Arial"/>
                <w:sz w:val="18"/>
                <w:szCs w:val="18"/>
              </w:rPr>
              <w:t xml:space="preserve"> un </w:t>
            </w:r>
            <w:r w:rsidR="007D1FA9">
              <w:rPr>
                <w:rFonts w:ascii="Arial" w:hAnsi="Arial" w:cs="Arial"/>
                <w:sz w:val="18"/>
                <w:szCs w:val="18"/>
              </w:rPr>
              <w:t>serio</w:t>
            </w:r>
            <w:r w:rsidR="00A97151">
              <w:rPr>
                <w:rFonts w:ascii="Arial" w:hAnsi="Arial" w:cs="Arial"/>
                <w:sz w:val="18"/>
                <w:szCs w:val="18"/>
              </w:rPr>
              <w:t xml:space="preserve"> impegno degli alunni verso una graduale percezione di sé e un sistematico coinvolgimento nella valutazione delle conoscenze e delle abilità via via acquisite, realizzando così un vero processo di metacognizione.</w:t>
            </w:r>
          </w:p>
          <w:p w14:paraId="19373275" w14:textId="77777777" w:rsidR="00503C09" w:rsidRPr="003D2DEB" w:rsidRDefault="007D1FA9" w:rsidP="006956C8">
            <w:pPr>
              <w:pStyle w:val="p13"/>
              <w:tabs>
                <w:tab w:val="clear" w:pos="720"/>
              </w:tabs>
              <w:spacing w:line="240" w:lineRule="auto"/>
              <w:contextualSpacing/>
              <w:rPr>
                <w:rFonts w:ascii="Arial" w:hAnsi="Arial" w:cs="Arial"/>
                <w:i/>
                <w:sz w:val="18"/>
                <w:szCs w:val="18"/>
              </w:rPr>
            </w:pPr>
            <w:r w:rsidRPr="007D1FA9">
              <w:rPr>
                <w:rFonts w:ascii="Arial" w:hAnsi="Arial" w:cs="Arial"/>
                <w:sz w:val="18"/>
                <w:szCs w:val="18"/>
              </w:rPr>
              <w:t>Gli obiettivi formativi inclusi nella programmazione sono stati sostanzialmente raggiunti.</w:t>
            </w:r>
          </w:p>
        </w:tc>
      </w:tr>
      <w:tr w:rsidR="00ED05AE" w:rsidRPr="00380C3F" w14:paraId="1937327B" w14:textId="77777777" w:rsidTr="005371DB">
        <w:trPr>
          <w:gridBefore w:val="1"/>
          <w:gridAfter w:val="1"/>
          <w:wBefore w:w="16" w:type="pct"/>
          <w:wAfter w:w="17" w:type="pct"/>
          <w:trHeight w:val="216"/>
        </w:trPr>
        <w:tc>
          <w:tcPr>
            <w:tcW w:w="660" w:type="pct"/>
            <w:gridSpan w:val="2"/>
            <w:vMerge w:val="restart"/>
            <w:vAlign w:val="center"/>
          </w:tcPr>
          <w:p w14:paraId="19373277" w14:textId="77777777" w:rsidR="00ED05AE" w:rsidRPr="003D2DEB" w:rsidRDefault="00ED05AE" w:rsidP="004678BB">
            <w:pPr>
              <w:pStyle w:val="p13"/>
              <w:tabs>
                <w:tab w:val="clear" w:pos="720"/>
              </w:tabs>
              <w:spacing w:line="240" w:lineRule="auto"/>
              <w:contextualSpacing/>
              <w:jc w:val="left"/>
              <w:rPr>
                <w:rFonts w:ascii="Arial" w:hAnsi="Arial" w:cs="Arial"/>
                <w:b/>
                <w:i/>
                <w:sz w:val="20"/>
              </w:rPr>
            </w:pPr>
          </w:p>
        </w:tc>
        <w:tc>
          <w:tcPr>
            <w:tcW w:w="745" w:type="pct"/>
            <w:vMerge w:val="restart"/>
            <w:tcBorders>
              <w:right w:val="dotted" w:sz="4" w:space="0" w:color="auto"/>
            </w:tcBorders>
            <w:vAlign w:val="center"/>
          </w:tcPr>
          <w:p w14:paraId="19373278" w14:textId="77777777" w:rsidR="00ED05AE" w:rsidRPr="00302A78" w:rsidRDefault="00ED05AE" w:rsidP="004678BB">
            <w:pPr>
              <w:pStyle w:val="p13"/>
              <w:tabs>
                <w:tab w:val="clear" w:pos="720"/>
              </w:tabs>
              <w:spacing w:line="240" w:lineRule="auto"/>
              <w:contextualSpacing/>
              <w:jc w:val="left"/>
              <w:rPr>
                <w:rFonts w:ascii="Arial" w:hAnsi="Arial" w:cs="Arial"/>
                <w:b/>
                <w:sz w:val="18"/>
                <w:szCs w:val="18"/>
              </w:rPr>
            </w:pPr>
            <w:r w:rsidRPr="00302A78">
              <w:rPr>
                <w:rFonts w:ascii="Arial" w:hAnsi="Arial" w:cs="Arial"/>
                <w:b/>
                <w:sz w:val="18"/>
                <w:szCs w:val="18"/>
              </w:rPr>
              <w:t>ATTIVITÀ CURRICOLARI</w:t>
            </w:r>
          </w:p>
        </w:tc>
        <w:tc>
          <w:tcPr>
            <w:tcW w:w="539" w:type="pct"/>
            <w:gridSpan w:val="2"/>
            <w:tcBorders>
              <w:left w:val="dotted" w:sz="4" w:space="0" w:color="auto"/>
              <w:bottom w:val="dotted" w:sz="4" w:space="0" w:color="auto"/>
            </w:tcBorders>
            <w:vAlign w:val="center"/>
          </w:tcPr>
          <w:p w14:paraId="19373279" w14:textId="77777777" w:rsidR="00ED05AE" w:rsidRPr="004F5CD2" w:rsidRDefault="00ED05AE" w:rsidP="004678BB">
            <w:pPr>
              <w:pStyle w:val="p13"/>
              <w:spacing w:line="240" w:lineRule="auto"/>
              <w:contextualSpacing/>
              <w:jc w:val="left"/>
              <w:rPr>
                <w:rFonts w:ascii="Arial" w:hAnsi="Arial" w:cs="Arial"/>
                <w:sz w:val="18"/>
                <w:szCs w:val="18"/>
              </w:rPr>
            </w:pPr>
            <w:r w:rsidRPr="004F5CD2">
              <w:rPr>
                <w:rFonts w:ascii="Arial" w:hAnsi="Arial" w:cs="Arial"/>
                <w:sz w:val="18"/>
                <w:szCs w:val="18"/>
              </w:rPr>
              <w:t>Discipline</w:t>
            </w:r>
          </w:p>
        </w:tc>
        <w:tc>
          <w:tcPr>
            <w:tcW w:w="3023" w:type="pct"/>
            <w:gridSpan w:val="2"/>
            <w:tcBorders>
              <w:left w:val="dotted" w:sz="4" w:space="0" w:color="auto"/>
              <w:bottom w:val="dotted" w:sz="4" w:space="0" w:color="auto"/>
            </w:tcBorders>
            <w:vAlign w:val="center"/>
          </w:tcPr>
          <w:p w14:paraId="1937327A" w14:textId="77777777" w:rsidR="00ED05AE" w:rsidRPr="00A5065E" w:rsidRDefault="00ED05AE" w:rsidP="006956C8">
            <w:pPr>
              <w:pStyle w:val="p13"/>
              <w:tabs>
                <w:tab w:val="clear" w:pos="720"/>
              </w:tabs>
              <w:spacing w:line="240" w:lineRule="auto"/>
              <w:contextualSpacing/>
              <w:rPr>
                <w:rFonts w:ascii="Arial" w:hAnsi="Arial" w:cs="Arial"/>
                <w:sz w:val="18"/>
                <w:szCs w:val="18"/>
              </w:rPr>
            </w:pPr>
            <w:r>
              <w:rPr>
                <w:rFonts w:ascii="Arial" w:hAnsi="Arial" w:cs="Arial"/>
                <w:sz w:val="18"/>
                <w:szCs w:val="18"/>
              </w:rPr>
              <w:t xml:space="preserve">Per quanto riguarda lo svolgimento delle programmazioni delle singole materie scolastiche, si rimanda alle relazioni finali disciplinari accluse. </w:t>
            </w:r>
          </w:p>
        </w:tc>
      </w:tr>
      <w:tr w:rsidR="00ED05AE" w:rsidRPr="00380C3F" w14:paraId="19373280" w14:textId="77777777" w:rsidTr="005371DB">
        <w:trPr>
          <w:gridBefore w:val="1"/>
          <w:gridAfter w:val="1"/>
          <w:wBefore w:w="16" w:type="pct"/>
          <w:wAfter w:w="17" w:type="pct"/>
          <w:trHeight w:val="567"/>
        </w:trPr>
        <w:tc>
          <w:tcPr>
            <w:tcW w:w="660" w:type="pct"/>
            <w:gridSpan w:val="2"/>
            <w:vMerge/>
            <w:vAlign w:val="center"/>
          </w:tcPr>
          <w:p w14:paraId="1937327C" w14:textId="77777777" w:rsidR="00ED05AE" w:rsidRPr="003D2DEB" w:rsidRDefault="00ED05AE" w:rsidP="004678BB">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7D" w14:textId="77777777" w:rsidR="00ED05AE" w:rsidRPr="00302A78" w:rsidRDefault="00ED05AE" w:rsidP="004678BB">
            <w:pPr>
              <w:pStyle w:val="p13"/>
              <w:tabs>
                <w:tab w:val="clear" w:pos="720"/>
              </w:tabs>
              <w:spacing w:line="240" w:lineRule="auto"/>
              <w:contextualSpacing/>
              <w:jc w:val="left"/>
              <w:rPr>
                <w:rFonts w:ascii="Arial" w:hAnsi="Arial" w:cs="Arial"/>
                <w:b/>
                <w:sz w:val="18"/>
                <w:szCs w:val="18"/>
              </w:rPr>
            </w:pPr>
          </w:p>
        </w:tc>
        <w:tc>
          <w:tcPr>
            <w:tcW w:w="539" w:type="pct"/>
            <w:gridSpan w:val="2"/>
            <w:tcBorders>
              <w:top w:val="dotted" w:sz="4" w:space="0" w:color="auto"/>
              <w:left w:val="dotted" w:sz="4" w:space="0" w:color="auto"/>
            </w:tcBorders>
            <w:vAlign w:val="center"/>
          </w:tcPr>
          <w:p w14:paraId="1937327E" w14:textId="77777777" w:rsidR="00ED05AE" w:rsidRPr="004F5CD2" w:rsidRDefault="00ED05AE" w:rsidP="004678BB">
            <w:pPr>
              <w:rPr>
                <w:rFonts w:ascii="Tahoma" w:hAnsi="Tahoma" w:cs="Tahoma"/>
                <w:sz w:val="16"/>
                <w:szCs w:val="16"/>
              </w:rPr>
            </w:pPr>
            <w:r w:rsidRPr="004F5CD2">
              <w:rPr>
                <w:rFonts w:ascii="Arial" w:hAnsi="Arial" w:cs="Arial"/>
                <w:sz w:val="18"/>
                <w:szCs w:val="18"/>
              </w:rPr>
              <w:t>Progetti trasversali</w:t>
            </w:r>
          </w:p>
        </w:tc>
        <w:tc>
          <w:tcPr>
            <w:tcW w:w="3023" w:type="pct"/>
            <w:gridSpan w:val="2"/>
            <w:tcBorders>
              <w:top w:val="dotted" w:sz="4" w:space="0" w:color="auto"/>
              <w:left w:val="dotted" w:sz="4" w:space="0" w:color="auto"/>
            </w:tcBorders>
            <w:vAlign w:val="center"/>
          </w:tcPr>
          <w:p w14:paraId="1937327F" w14:textId="77777777" w:rsidR="00ED05AE" w:rsidRPr="00B65A66" w:rsidRDefault="00ED05AE" w:rsidP="006956C8">
            <w:pPr>
              <w:pStyle w:val="p13"/>
              <w:tabs>
                <w:tab w:val="clear" w:pos="720"/>
              </w:tabs>
              <w:spacing w:line="240" w:lineRule="auto"/>
              <w:contextualSpacing/>
              <w:rPr>
                <w:rFonts w:ascii="Arial" w:hAnsi="Arial" w:cs="Arial"/>
                <w:sz w:val="18"/>
                <w:szCs w:val="18"/>
              </w:rPr>
            </w:pPr>
            <w:r>
              <w:rPr>
                <w:rFonts w:ascii="Arial" w:hAnsi="Arial" w:cs="Arial"/>
                <w:sz w:val="18"/>
                <w:szCs w:val="18"/>
              </w:rPr>
              <w:t xml:space="preserve">Per ampliare l’Offerta Formativa, oltre allo specifico disciplinare, il Consiglio di classe ha realizzato le attività </w:t>
            </w:r>
            <w:r w:rsidRPr="00A5065E">
              <w:rPr>
                <w:rFonts w:ascii="Arial" w:hAnsi="Arial" w:cs="Arial"/>
                <w:sz w:val="18"/>
                <w:szCs w:val="18"/>
              </w:rPr>
              <w:t>trasversali indicat</w:t>
            </w:r>
            <w:r>
              <w:rPr>
                <w:rFonts w:ascii="Arial" w:hAnsi="Arial" w:cs="Arial"/>
                <w:sz w:val="18"/>
                <w:szCs w:val="18"/>
              </w:rPr>
              <w:t>e</w:t>
            </w:r>
            <w:r w:rsidRPr="00A5065E">
              <w:rPr>
                <w:rFonts w:ascii="Arial" w:hAnsi="Arial" w:cs="Arial"/>
                <w:sz w:val="18"/>
                <w:szCs w:val="18"/>
              </w:rPr>
              <w:t xml:space="preserve"> nel prospetto seguente </w:t>
            </w:r>
          </w:p>
        </w:tc>
      </w:tr>
      <w:tr w:rsidR="00ED05AE" w:rsidRPr="00380C3F" w14:paraId="19373285" w14:textId="77777777" w:rsidTr="005371DB">
        <w:trPr>
          <w:gridBefore w:val="1"/>
          <w:gridAfter w:val="1"/>
          <w:wBefore w:w="16" w:type="pct"/>
          <w:wAfter w:w="17" w:type="pct"/>
          <w:trHeight w:val="170"/>
        </w:trPr>
        <w:tc>
          <w:tcPr>
            <w:tcW w:w="660" w:type="pct"/>
            <w:gridSpan w:val="2"/>
            <w:vMerge/>
            <w:vAlign w:val="center"/>
          </w:tcPr>
          <w:p w14:paraId="19373281" w14:textId="77777777" w:rsidR="00ED05AE" w:rsidRPr="003D2DEB" w:rsidRDefault="00ED05AE" w:rsidP="004678BB">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82" w14:textId="77777777" w:rsidR="00ED05AE" w:rsidRPr="00302A78" w:rsidRDefault="00ED05AE" w:rsidP="004678BB">
            <w:pPr>
              <w:pStyle w:val="p13"/>
              <w:tabs>
                <w:tab w:val="clear" w:pos="720"/>
              </w:tabs>
              <w:spacing w:line="240" w:lineRule="auto"/>
              <w:contextualSpacing/>
              <w:jc w:val="left"/>
              <w:rPr>
                <w:rFonts w:ascii="Arial" w:hAnsi="Arial" w:cs="Arial"/>
                <w:b/>
                <w:sz w:val="18"/>
                <w:szCs w:val="18"/>
              </w:rPr>
            </w:pPr>
          </w:p>
        </w:tc>
        <w:tc>
          <w:tcPr>
            <w:tcW w:w="877" w:type="pct"/>
            <w:gridSpan w:val="3"/>
            <w:tcBorders>
              <w:left w:val="dotted" w:sz="4" w:space="0" w:color="auto"/>
            </w:tcBorders>
            <w:vAlign w:val="center"/>
          </w:tcPr>
          <w:p w14:paraId="19373283" w14:textId="77777777" w:rsidR="00ED05AE" w:rsidRPr="00263DD0" w:rsidRDefault="00ED05AE" w:rsidP="004678BB">
            <w:pPr>
              <w:jc w:val="center"/>
              <w:rPr>
                <w:rFonts w:ascii="Tahoma" w:hAnsi="Tahoma" w:cs="Tahoma"/>
                <w:b/>
                <w:bCs/>
                <w:sz w:val="16"/>
                <w:szCs w:val="16"/>
              </w:rPr>
            </w:pPr>
            <w:r w:rsidRPr="00263DD0">
              <w:rPr>
                <w:rFonts w:ascii="Tahoma" w:hAnsi="Tahoma" w:cs="Tahoma"/>
                <w:b/>
                <w:bCs/>
                <w:sz w:val="16"/>
                <w:szCs w:val="16"/>
              </w:rPr>
              <w:t>PROGETTO</w:t>
            </w:r>
          </w:p>
        </w:tc>
        <w:tc>
          <w:tcPr>
            <w:tcW w:w="2685" w:type="pct"/>
            <w:tcBorders>
              <w:left w:val="dotted" w:sz="4" w:space="0" w:color="auto"/>
            </w:tcBorders>
            <w:vAlign w:val="center"/>
          </w:tcPr>
          <w:p w14:paraId="19373284" w14:textId="77777777" w:rsidR="00ED05AE" w:rsidRPr="00263DD0" w:rsidRDefault="00ED05AE" w:rsidP="004678BB">
            <w:pPr>
              <w:jc w:val="center"/>
              <w:rPr>
                <w:rFonts w:ascii="Tahoma" w:hAnsi="Tahoma" w:cs="Tahoma"/>
                <w:b/>
                <w:bCs/>
                <w:sz w:val="16"/>
                <w:szCs w:val="16"/>
              </w:rPr>
            </w:pPr>
            <w:r w:rsidRPr="00263DD0">
              <w:rPr>
                <w:rFonts w:ascii="Tahoma" w:hAnsi="Tahoma" w:cs="Tahoma"/>
                <w:b/>
                <w:bCs/>
                <w:sz w:val="16"/>
                <w:szCs w:val="16"/>
              </w:rPr>
              <w:t>ATTIVITA'</w:t>
            </w:r>
          </w:p>
        </w:tc>
      </w:tr>
      <w:tr w:rsidR="00661137" w:rsidRPr="00380C3F" w14:paraId="1937328A" w14:textId="77777777" w:rsidTr="00AF39E7">
        <w:trPr>
          <w:gridBefore w:val="1"/>
          <w:gridAfter w:val="1"/>
          <w:wBefore w:w="16" w:type="pct"/>
          <w:wAfter w:w="17" w:type="pct"/>
          <w:trHeight w:val="185"/>
        </w:trPr>
        <w:tc>
          <w:tcPr>
            <w:tcW w:w="660" w:type="pct"/>
            <w:gridSpan w:val="2"/>
            <w:vMerge/>
            <w:vAlign w:val="center"/>
          </w:tcPr>
          <w:p w14:paraId="19373286" w14:textId="77777777" w:rsidR="00661137" w:rsidRPr="003D2DEB" w:rsidRDefault="00661137" w:rsidP="009E238F">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87" w14:textId="77777777" w:rsidR="00661137" w:rsidRPr="00302A78" w:rsidRDefault="00661137" w:rsidP="009E238F">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288" w14:textId="77777777" w:rsidR="00661137" w:rsidRPr="005B37BB" w:rsidRDefault="00661137" w:rsidP="009E238F">
            <w:pPr>
              <w:rPr>
                <w:rFonts w:ascii="Calibri" w:hAnsi="Calibri" w:cs="Tahoma"/>
                <w:sz w:val="16"/>
                <w:szCs w:val="16"/>
              </w:rPr>
            </w:pPr>
            <w:r w:rsidRPr="005B37BB">
              <w:rPr>
                <w:rFonts w:ascii="Calibri" w:hAnsi="Calibri" w:cs="Tahoma"/>
                <w:sz w:val="16"/>
                <w:szCs w:val="16"/>
              </w:rPr>
              <w:t>Salute</w:t>
            </w:r>
            <w:r>
              <w:rPr>
                <w:rFonts w:ascii="Calibri" w:hAnsi="Calibri" w:cs="Tahoma"/>
                <w:sz w:val="16"/>
                <w:szCs w:val="16"/>
              </w:rPr>
              <w:t xml:space="preserve"> </w:t>
            </w:r>
          </w:p>
        </w:tc>
        <w:tc>
          <w:tcPr>
            <w:tcW w:w="2685" w:type="pct"/>
            <w:tcBorders>
              <w:left w:val="dotted" w:sz="4" w:space="0" w:color="auto"/>
            </w:tcBorders>
          </w:tcPr>
          <w:p w14:paraId="19373289" w14:textId="77777777" w:rsidR="00661137" w:rsidRPr="00661137" w:rsidRDefault="00661137" w:rsidP="009E238F">
            <w:pPr>
              <w:ind w:left="457"/>
              <w:rPr>
                <w:rFonts w:ascii="Calibri" w:hAnsi="Calibri" w:cs="Arial"/>
                <w:sz w:val="16"/>
                <w:szCs w:val="16"/>
                <w:lang w:eastAsia="it-IT"/>
              </w:rPr>
            </w:pPr>
            <w:r w:rsidRPr="00661137">
              <w:rPr>
                <w:rFonts w:ascii="Calibri" w:hAnsi="Calibri" w:cs="Arial"/>
                <w:sz w:val="16"/>
                <w:szCs w:val="16"/>
                <w:lang w:eastAsia="it-IT"/>
              </w:rPr>
              <w:t>igiene del corpo, degli alimenti e dell’ambiente</w:t>
            </w:r>
          </w:p>
        </w:tc>
      </w:tr>
      <w:tr w:rsidR="00661137" w:rsidRPr="00380C3F" w14:paraId="1937328F" w14:textId="77777777" w:rsidTr="00AF39E7">
        <w:trPr>
          <w:gridBefore w:val="1"/>
          <w:gridAfter w:val="1"/>
          <w:wBefore w:w="16" w:type="pct"/>
          <w:wAfter w:w="17" w:type="pct"/>
          <w:trHeight w:val="170"/>
        </w:trPr>
        <w:tc>
          <w:tcPr>
            <w:tcW w:w="660" w:type="pct"/>
            <w:gridSpan w:val="2"/>
            <w:vMerge/>
            <w:vAlign w:val="center"/>
          </w:tcPr>
          <w:p w14:paraId="1937328B" w14:textId="77777777" w:rsidR="00661137" w:rsidRPr="003D2DEB" w:rsidRDefault="00661137" w:rsidP="009E238F">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8C" w14:textId="77777777" w:rsidR="00661137" w:rsidRPr="00302A78" w:rsidRDefault="00661137" w:rsidP="009E238F">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8D" w14:textId="77777777" w:rsidR="00661137" w:rsidRDefault="00661137" w:rsidP="009E238F">
            <w:pPr>
              <w:suppressAutoHyphens w:val="0"/>
              <w:rPr>
                <w:rFonts w:ascii="Tahoma" w:hAnsi="Tahoma" w:cs="Tahoma"/>
                <w:sz w:val="16"/>
                <w:szCs w:val="16"/>
              </w:rPr>
            </w:pPr>
          </w:p>
        </w:tc>
        <w:tc>
          <w:tcPr>
            <w:tcW w:w="2685" w:type="pct"/>
            <w:tcBorders>
              <w:left w:val="dotted" w:sz="4" w:space="0" w:color="auto"/>
            </w:tcBorders>
          </w:tcPr>
          <w:p w14:paraId="1937328E" w14:textId="77777777" w:rsidR="00661137" w:rsidRPr="00661137" w:rsidRDefault="00661137" w:rsidP="009E238F">
            <w:pPr>
              <w:suppressAutoHyphens w:val="0"/>
              <w:ind w:left="457"/>
              <w:rPr>
                <w:rFonts w:ascii="Calibri" w:hAnsi="Calibri" w:cs="Arial"/>
                <w:sz w:val="16"/>
                <w:szCs w:val="16"/>
                <w:lang w:eastAsia="it-IT"/>
              </w:rPr>
            </w:pPr>
            <w:r w:rsidRPr="00661137">
              <w:rPr>
                <w:rFonts w:ascii="Calibri" w:hAnsi="Calibri" w:cs="Arial"/>
                <w:sz w:val="16"/>
                <w:szCs w:val="16"/>
                <w:lang w:eastAsia="it-IT"/>
              </w:rPr>
              <w:t>fumo e malattie dell’apparato respiratorio</w:t>
            </w:r>
          </w:p>
        </w:tc>
      </w:tr>
      <w:tr w:rsidR="00661137" w:rsidRPr="00380C3F" w14:paraId="19373294" w14:textId="77777777" w:rsidTr="00AF39E7">
        <w:trPr>
          <w:gridBefore w:val="1"/>
          <w:gridAfter w:val="1"/>
          <w:wBefore w:w="16" w:type="pct"/>
          <w:wAfter w:w="17" w:type="pct"/>
          <w:trHeight w:val="170"/>
        </w:trPr>
        <w:tc>
          <w:tcPr>
            <w:tcW w:w="660" w:type="pct"/>
            <w:gridSpan w:val="2"/>
            <w:vMerge/>
            <w:vAlign w:val="center"/>
          </w:tcPr>
          <w:p w14:paraId="19373290" w14:textId="77777777" w:rsidR="00661137" w:rsidRPr="003D2DEB" w:rsidRDefault="00661137" w:rsidP="009E238F">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91" w14:textId="77777777" w:rsidR="00661137" w:rsidRPr="00302A78" w:rsidRDefault="00661137" w:rsidP="009E238F">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92" w14:textId="77777777" w:rsidR="00661137" w:rsidRDefault="00661137" w:rsidP="009E238F">
            <w:pPr>
              <w:suppressAutoHyphens w:val="0"/>
              <w:rPr>
                <w:rFonts w:ascii="Tahoma" w:hAnsi="Tahoma" w:cs="Tahoma"/>
                <w:sz w:val="16"/>
                <w:szCs w:val="16"/>
              </w:rPr>
            </w:pPr>
          </w:p>
        </w:tc>
        <w:tc>
          <w:tcPr>
            <w:tcW w:w="2685" w:type="pct"/>
            <w:tcBorders>
              <w:left w:val="dotted" w:sz="4" w:space="0" w:color="auto"/>
            </w:tcBorders>
          </w:tcPr>
          <w:p w14:paraId="19373293" w14:textId="77777777" w:rsidR="00661137" w:rsidRPr="00661137" w:rsidRDefault="00661137" w:rsidP="009E238F">
            <w:pPr>
              <w:suppressAutoHyphens w:val="0"/>
              <w:ind w:left="457"/>
              <w:rPr>
                <w:rFonts w:ascii="Calibri" w:hAnsi="Calibri" w:cs="Arial"/>
                <w:sz w:val="16"/>
                <w:szCs w:val="16"/>
                <w:lang w:eastAsia="it-IT"/>
              </w:rPr>
            </w:pPr>
            <w:r w:rsidRPr="00661137">
              <w:rPr>
                <w:rFonts w:ascii="Calibri" w:hAnsi="Calibri" w:cs="Arial"/>
                <w:sz w:val="16"/>
                <w:szCs w:val="16"/>
                <w:lang w:eastAsia="it-IT"/>
              </w:rPr>
              <w:t>sana e corretta alimentazione</w:t>
            </w:r>
          </w:p>
        </w:tc>
      </w:tr>
      <w:tr w:rsidR="00661137" w:rsidRPr="00380C3F" w14:paraId="19373299" w14:textId="77777777" w:rsidTr="00AF39E7">
        <w:trPr>
          <w:gridBefore w:val="1"/>
          <w:gridAfter w:val="1"/>
          <w:wBefore w:w="16" w:type="pct"/>
          <w:wAfter w:w="17" w:type="pct"/>
          <w:trHeight w:val="170"/>
        </w:trPr>
        <w:tc>
          <w:tcPr>
            <w:tcW w:w="660" w:type="pct"/>
            <w:gridSpan w:val="2"/>
            <w:vMerge/>
            <w:vAlign w:val="center"/>
          </w:tcPr>
          <w:p w14:paraId="19373295" w14:textId="77777777" w:rsidR="00661137" w:rsidRPr="003D2DEB" w:rsidRDefault="00661137" w:rsidP="009E238F">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96" w14:textId="77777777" w:rsidR="00661137" w:rsidRPr="00302A78" w:rsidRDefault="00661137" w:rsidP="009E238F">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97" w14:textId="77777777" w:rsidR="00661137" w:rsidRDefault="00661137" w:rsidP="009E238F">
            <w:pPr>
              <w:suppressAutoHyphens w:val="0"/>
              <w:rPr>
                <w:rFonts w:ascii="Tahoma" w:hAnsi="Tahoma" w:cs="Tahoma"/>
                <w:sz w:val="16"/>
                <w:szCs w:val="16"/>
              </w:rPr>
            </w:pPr>
          </w:p>
        </w:tc>
        <w:tc>
          <w:tcPr>
            <w:tcW w:w="2685" w:type="pct"/>
            <w:tcBorders>
              <w:left w:val="dotted" w:sz="4" w:space="0" w:color="auto"/>
            </w:tcBorders>
          </w:tcPr>
          <w:p w14:paraId="19373298" w14:textId="77777777" w:rsidR="00661137" w:rsidRPr="00661137" w:rsidRDefault="00661137" w:rsidP="009E238F">
            <w:pPr>
              <w:suppressAutoHyphens w:val="0"/>
              <w:ind w:left="457"/>
              <w:rPr>
                <w:rFonts w:ascii="Calibri" w:hAnsi="Calibri" w:cs="Arial"/>
                <w:sz w:val="16"/>
                <w:szCs w:val="16"/>
                <w:lang w:eastAsia="it-IT"/>
              </w:rPr>
            </w:pPr>
            <w:r w:rsidRPr="00661137">
              <w:rPr>
                <w:rFonts w:ascii="Calibri" w:hAnsi="Calibri" w:cs="Arial"/>
                <w:sz w:val="16"/>
                <w:szCs w:val="16"/>
                <w:lang w:eastAsia="it-IT"/>
              </w:rPr>
              <w:t>dipendenze da sostanze (alcool, droghe, cibo)</w:t>
            </w:r>
          </w:p>
        </w:tc>
      </w:tr>
      <w:tr w:rsidR="00661137" w:rsidRPr="00380C3F" w14:paraId="1937329E" w14:textId="77777777" w:rsidTr="00AF39E7">
        <w:trPr>
          <w:gridBefore w:val="1"/>
          <w:gridAfter w:val="1"/>
          <w:wBefore w:w="16" w:type="pct"/>
          <w:wAfter w:w="17" w:type="pct"/>
          <w:trHeight w:val="170"/>
        </w:trPr>
        <w:tc>
          <w:tcPr>
            <w:tcW w:w="660" w:type="pct"/>
            <w:gridSpan w:val="2"/>
            <w:vMerge/>
            <w:vAlign w:val="center"/>
          </w:tcPr>
          <w:p w14:paraId="1937329A" w14:textId="77777777" w:rsidR="00661137" w:rsidRPr="003D2DEB" w:rsidRDefault="00661137" w:rsidP="009E238F">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9B" w14:textId="77777777" w:rsidR="00661137" w:rsidRPr="00302A78" w:rsidRDefault="00661137" w:rsidP="009E238F">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9C" w14:textId="77777777" w:rsidR="00661137" w:rsidRPr="005B37BB" w:rsidRDefault="00661137" w:rsidP="009E238F">
            <w:pPr>
              <w:rPr>
                <w:rFonts w:ascii="Calibri" w:hAnsi="Calibri" w:cs="Tahoma"/>
                <w:sz w:val="16"/>
                <w:szCs w:val="16"/>
              </w:rPr>
            </w:pPr>
          </w:p>
        </w:tc>
        <w:tc>
          <w:tcPr>
            <w:tcW w:w="2685" w:type="pct"/>
            <w:tcBorders>
              <w:left w:val="dotted" w:sz="4" w:space="0" w:color="auto"/>
            </w:tcBorders>
          </w:tcPr>
          <w:p w14:paraId="1937329D" w14:textId="77777777" w:rsidR="00661137" w:rsidRPr="00661137" w:rsidRDefault="00661137" w:rsidP="009E238F">
            <w:pPr>
              <w:suppressAutoHyphens w:val="0"/>
              <w:ind w:left="457"/>
              <w:rPr>
                <w:rFonts w:ascii="Calibri" w:hAnsi="Calibri" w:cs="Arial"/>
                <w:sz w:val="16"/>
                <w:szCs w:val="16"/>
                <w:lang w:eastAsia="it-IT"/>
              </w:rPr>
            </w:pPr>
            <w:r w:rsidRPr="00661137">
              <w:rPr>
                <w:rFonts w:ascii="Calibri" w:hAnsi="Calibri" w:cs="Arial"/>
                <w:sz w:val="16"/>
                <w:szCs w:val="16"/>
                <w:lang w:eastAsia="it-IT"/>
              </w:rPr>
              <w:t>dipendenze comportamentali (smartphone, giochi, ecc.)</w:t>
            </w:r>
          </w:p>
        </w:tc>
      </w:tr>
      <w:tr w:rsidR="00661137" w:rsidRPr="00380C3F" w14:paraId="193732A3" w14:textId="77777777" w:rsidTr="00AF39E7">
        <w:trPr>
          <w:gridBefore w:val="1"/>
          <w:gridAfter w:val="1"/>
          <w:wBefore w:w="16" w:type="pct"/>
          <w:wAfter w:w="17" w:type="pct"/>
          <w:trHeight w:val="170"/>
        </w:trPr>
        <w:tc>
          <w:tcPr>
            <w:tcW w:w="660" w:type="pct"/>
            <w:gridSpan w:val="2"/>
            <w:vMerge/>
            <w:vAlign w:val="center"/>
          </w:tcPr>
          <w:p w14:paraId="1937329F" w14:textId="77777777" w:rsidR="00661137" w:rsidRPr="003D2DEB" w:rsidRDefault="00661137" w:rsidP="009E238F">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A0" w14:textId="77777777" w:rsidR="00661137" w:rsidRPr="00302A78" w:rsidRDefault="00661137" w:rsidP="009E238F">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A1" w14:textId="77777777" w:rsidR="00661137" w:rsidRDefault="00661137" w:rsidP="009E238F">
            <w:pPr>
              <w:suppressAutoHyphens w:val="0"/>
              <w:rPr>
                <w:rFonts w:ascii="Tahoma" w:hAnsi="Tahoma" w:cs="Tahoma"/>
                <w:sz w:val="16"/>
                <w:szCs w:val="16"/>
              </w:rPr>
            </w:pPr>
          </w:p>
        </w:tc>
        <w:tc>
          <w:tcPr>
            <w:tcW w:w="2685" w:type="pct"/>
            <w:tcBorders>
              <w:left w:val="dotted" w:sz="4" w:space="0" w:color="auto"/>
            </w:tcBorders>
          </w:tcPr>
          <w:p w14:paraId="193732A2" w14:textId="77777777" w:rsidR="00661137" w:rsidRPr="00661137" w:rsidRDefault="00661137" w:rsidP="009E238F">
            <w:pPr>
              <w:suppressAutoHyphens w:val="0"/>
              <w:ind w:left="457"/>
              <w:rPr>
                <w:rFonts w:ascii="Calibri" w:hAnsi="Calibri" w:cs="Arial"/>
                <w:sz w:val="16"/>
                <w:szCs w:val="16"/>
                <w:lang w:eastAsia="it-IT"/>
              </w:rPr>
            </w:pPr>
            <w:r w:rsidRPr="00661137">
              <w:rPr>
                <w:rFonts w:ascii="Calibri" w:hAnsi="Calibri" w:cs="Arial"/>
                <w:sz w:val="16"/>
                <w:szCs w:val="16"/>
                <w:lang w:eastAsia="it-IT"/>
              </w:rPr>
              <w:t>prevenzione delle malattie da contagio</w:t>
            </w:r>
          </w:p>
        </w:tc>
      </w:tr>
      <w:tr w:rsidR="00661137" w:rsidRPr="00380C3F" w14:paraId="193732A8" w14:textId="77777777" w:rsidTr="00AF39E7">
        <w:trPr>
          <w:gridBefore w:val="1"/>
          <w:gridAfter w:val="1"/>
          <w:wBefore w:w="16" w:type="pct"/>
          <w:wAfter w:w="17" w:type="pct"/>
          <w:trHeight w:val="170"/>
        </w:trPr>
        <w:tc>
          <w:tcPr>
            <w:tcW w:w="660" w:type="pct"/>
            <w:gridSpan w:val="2"/>
            <w:vMerge/>
            <w:vAlign w:val="center"/>
          </w:tcPr>
          <w:p w14:paraId="193732A4" w14:textId="77777777" w:rsidR="00661137" w:rsidRPr="003D2DEB" w:rsidRDefault="00661137" w:rsidP="009E238F">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A5" w14:textId="77777777" w:rsidR="00661137" w:rsidRPr="00302A78" w:rsidRDefault="00661137" w:rsidP="009E238F">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A6" w14:textId="77777777" w:rsidR="00661137" w:rsidRDefault="00661137" w:rsidP="009E238F">
            <w:pPr>
              <w:suppressAutoHyphens w:val="0"/>
              <w:rPr>
                <w:rFonts w:ascii="Tahoma" w:hAnsi="Tahoma" w:cs="Tahoma"/>
                <w:sz w:val="16"/>
                <w:szCs w:val="16"/>
              </w:rPr>
            </w:pPr>
          </w:p>
        </w:tc>
        <w:tc>
          <w:tcPr>
            <w:tcW w:w="2685" w:type="pct"/>
            <w:tcBorders>
              <w:left w:val="dotted" w:sz="4" w:space="0" w:color="auto"/>
            </w:tcBorders>
          </w:tcPr>
          <w:p w14:paraId="193732A7" w14:textId="77777777" w:rsidR="00661137" w:rsidRPr="00661137" w:rsidRDefault="00661137" w:rsidP="009E238F">
            <w:pPr>
              <w:suppressAutoHyphens w:val="0"/>
              <w:ind w:left="457"/>
              <w:rPr>
                <w:rFonts w:ascii="Calibri" w:hAnsi="Calibri" w:cs="Arial"/>
                <w:sz w:val="16"/>
                <w:szCs w:val="16"/>
                <w:lang w:eastAsia="it-IT"/>
              </w:rPr>
            </w:pPr>
            <w:r w:rsidRPr="00661137">
              <w:rPr>
                <w:rFonts w:ascii="Calibri" w:hAnsi="Calibri" w:cs="Arial"/>
                <w:sz w:val="16"/>
                <w:szCs w:val="16"/>
                <w:lang w:eastAsia="it-IT"/>
              </w:rPr>
              <w:t>prevenzione sanitaria: Talassemia</w:t>
            </w:r>
          </w:p>
        </w:tc>
      </w:tr>
      <w:tr w:rsidR="00661137" w:rsidRPr="00380C3F" w14:paraId="193732AD" w14:textId="77777777" w:rsidTr="00661137">
        <w:trPr>
          <w:gridBefore w:val="1"/>
          <w:gridAfter w:val="1"/>
          <w:wBefore w:w="16" w:type="pct"/>
          <w:wAfter w:w="17" w:type="pct"/>
          <w:trHeight w:val="163"/>
        </w:trPr>
        <w:tc>
          <w:tcPr>
            <w:tcW w:w="660" w:type="pct"/>
            <w:gridSpan w:val="2"/>
            <w:vMerge/>
            <w:vAlign w:val="center"/>
          </w:tcPr>
          <w:p w14:paraId="193732A9" w14:textId="77777777" w:rsidR="00661137" w:rsidRPr="003D2DEB" w:rsidRDefault="00661137" w:rsidP="009E238F">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AA" w14:textId="77777777" w:rsidR="00661137" w:rsidRPr="00302A78" w:rsidRDefault="00661137" w:rsidP="009E238F">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AB" w14:textId="77777777" w:rsidR="00661137" w:rsidRDefault="00661137" w:rsidP="009E238F">
            <w:pPr>
              <w:suppressAutoHyphens w:val="0"/>
              <w:rPr>
                <w:rFonts w:ascii="Tahoma" w:hAnsi="Tahoma" w:cs="Tahoma"/>
                <w:sz w:val="16"/>
                <w:szCs w:val="16"/>
              </w:rPr>
            </w:pPr>
          </w:p>
        </w:tc>
        <w:tc>
          <w:tcPr>
            <w:tcW w:w="2685" w:type="pct"/>
            <w:tcBorders>
              <w:left w:val="dotted" w:sz="4" w:space="0" w:color="auto"/>
            </w:tcBorders>
          </w:tcPr>
          <w:p w14:paraId="193732AC" w14:textId="77777777" w:rsidR="00661137" w:rsidRPr="00661137" w:rsidRDefault="00661137" w:rsidP="009E238F">
            <w:pPr>
              <w:suppressAutoHyphens w:val="0"/>
              <w:ind w:left="457"/>
              <w:rPr>
                <w:rFonts w:ascii="Calibri" w:hAnsi="Calibri" w:cs="Arial"/>
                <w:sz w:val="16"/>
                <w:szCs w:val="16"/>
                <w:lang w:eastAsia="it-IT"/>
              </w:rPr>
            </w:pPr>
            <w:r w:rsidRPr="00661137">
              <w:rPr>
                <w:rFonts w:ascii="Calibri" w:hAnsi="Calibri" w:cs="Arial"/>
                <w:sz w:val="16"/>
                <w:szCs w:val="16"/>
                <w:lang w:eastAsia="it-IT"/>
              </w:rPr>
              <w:t>prevenzione sanitaria: Tumori</w:t>
            </w:r>
          </w:p>
        </w:tc>
      </w:tr>
      <w:tr w:rsidR="00661137" w:rsidRPr="00380C3F" w14:paraId="193732B2" w14:textId="77777777" w:rsidTr="00661137">
        <w:trPr>
          <w:gridBefore w:val="1"/>
          <w:gridAfter w:val="1"/>
          <w:wBefore w:w="16" w:type="pct"/>
          <w:wAfter w:w="17" w:type="pct"/>
          <w:trHeight w:val="163"/>
        </w:trPr>
        <w:tc>
          <w:tcPr>
            <w:tcW w:w="660" w:type="pct"/>
            <w:gridSpan w:val="2"/>
            <w:vMerge/>
            <w:vAlign w:val="center"/>
          </w:tcPr>
          <w:p w14:paraId="193732AE" w14:textId="77777777" w:rsidR="00661137" w:rsidRPr="003D2DEB" w:rsidRDefault="00661137" w:rsidP="009E238F">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AF" w14:textId="77777777" w:rsidR="00661137" w:rsidRPr="00302A78" w:rsidRDefault="00661137" w:rsidP="009E238F">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B0" w14:textId="77777777" w:rsidR="00661137" w:rsidRDefault="00661137" w:rsidP="009E238F">
            <w:pPr>
              <w:suppressAutoHyphens w:val="0"/>
              <w:rPr>
                <w:rFonts w:ascii="Tahoma" w:hAnsi="Tahoma" w:cs="Tahoma"/>
                <w:sz w:val="16"/>
                <w:szCs w:val="16"/>
              </w:rPr>
            </w:pPr>
          </w:p>
        </w:tc>
        <w:tc>
          <w:tcPr>
            <w:tcW w:w="2685" w:type="pct"/>
            <w:tcBorders>
              <w:left w:val="dotted" w:sz="4" w:space="0" w:color="auto"/>
            </w:tcBorders>
          </w:tcPr>
          <w:p w14:paraId="193732B1" w14:textId="77777777" w:rsidR="00661137" w:rsidRPr="00661137" w:rsidRDefault="00661137" w:rsidP="009E238F">
            <w:pPr>
              <w:suppressAutoHyphens w:val="0"/>
              <w:ind w:left="457"/>
              <w:rPr>
                <w:rFonts w:ascii="Calibri" w:hAnsi="Calibri" w:cs="Arial"/>
                <w:sz w:val="16"/>
                <w:szCs w:val="16"/>
                <w:lang w:eastAsia="it-IT"/>
              </w:rPr>
            </w:pPr>
          </w:p>
        </w:tc>
      </w:tr>
      <w:tr w:rsidR="00661137" w:rsidRPr="00380C3F" w14:paraId="193732B7" w14:textId="77777777" w:rsidTr="00661137">
        <w:trPr>
          <w:gridBefore w:val="1"/>
          <w:gridAfter w:val="1"/>
          <w:wBefore w:w="16" w:type="pct"/>
          <w:wAfter w:w="17" w:type="pct"/>
          <w:trHeight w:val="163"/>
        </w:trPr>
        <w:tc>
          <w:tcPr>
            <w:tcW w:w="660" w:type="pct"/>
            <w:gridSpan w:val="2"/>
            <w:vMerge/>
            <w:vAlign w:val="center"/>
          </w:tcPr>
          <w:p w14:paraId="193732B3" w14:textId="77777777" w:rsidR="00661137" w:rsidRPr="003D2DEB" w:rsidRDefault="00661137" w:rsidP="009E238F">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B4" w14:textId="77777777" w:rsidR="00661137" w:rsidRPr="00302A78" w:rsidRDefault="00661137" w:rsidP="009E238F">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B5" w14:textId="77777777" w:rsidR="00661137" w:rsidRDefault="00661137" w:rsidP="009E238F">
            <w:pPr>
              <w:suppressAutoHyphens w:val="0"/>
              <w:rPr>
                <w:rFonts w:ascii="Tahoma" w:hAnsi="Tahoma" w:cs="Tahoma"/>
                <w:sz w:val="16"/>
                <w:szCs w:val="16"/>
              </w:rPr>
            </w:pPr>
          </w:p>
        </w:tc>
        <w:tc>
          <w:tcPr>
            <w:tcW w:w="2685" w:type="pct"/>
            <w:tcBorders>
              <w:left w:val="dotted" w:sz="4" w:space="0" w:color="auto"/>
            </w:tcBorders>
          </w:tcPr>
          <w:p w14:paraId="193732B6" w14:textId="77777777" w:rsidR="00661137" w:rsidRPr="00661137" w:rsidRDefault="00661137" w:rsidP="009E238F">
            <w:pPr>
              <w:suppressAutoHyphens w:val="0"/>
              <w:ind w:left="457"/>
              <w:rPr>
                <w:rFonts w:ascii="Calibri" w:hAnsi="Calibri" w:cs="Arial"/>
                <w:sz w:val="16"/>
                <w:szCs w:val="16"/>
                <w:lang w:eastAsia="it-IT"/>
              </w:rPr>
            </w:pPr>
          </w:p>
        </w:tc>
      </w:tr>
      <w:tr w:rsidR="00C123A7" w:rsidRPr="00380C3F" w14:paraId="193732BC" w14:textId="77777777" w:rsidTr="008A51B9">
        <w:trPr>
          <w:gridBefore w:val="1"/>
          <w:gridAfter w:val="1"/>
          <w:wBefore w:w="16" w:type="pct"/>
          <w:wAfter w:w="17" w:type="pct"/>
          <w:trHeight w:val="115"/>
        </w:trPr>
        <w:tc>
          <w:tcPr>
            <w:tcW w:w="660" w:type="pct"/>
            <w:gridSpan w:val="2"/>
            <w:vMerge/>
            <w:vAlign w:val="center"/>
          </w:tcPr>
          <w:p w14:paraId="193732B8" w14:textId="77777777" w:rsidR="00C123A7" w:rsidRPr="003D2DEB" w:rsidRDefault="00C123A7"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B9" w14:textId="77777777" w:rsidR="00C123A7" w:rsidRPr="00302A78" w:rsidRDefault="00C123A7"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2BA" w14:textId="77777777" w:rsidR="00C123A7" w:rsidRPr="005B37BB" w:rsidRDefault="00C123A7" w:rsidP="008A51B9">
            <w:pPr>
              <w:rPr>
                <w:rFonts w:ascii="Calibri" w:hAnsi="Calibri" w:cs="Tahoma"/>
                <w:sz w:val="16"/>
                <w:szCs w:val="16"/>
              </w:rPr>
            </w:pPr>
            <w:r w:rsidRPr="005B37BB">
              <w:rPr>
                <w:rFonts w:ascii="Calibri" w:hAnsi="Calibri" w:cs="Tahoma"/>
                <w:sz w:val="16"/>
                <w:szCs w:val="16"/>
              </w:rPr>
              <w:t>Ambiente</w:t>
            </w:r>
            <w:r>
              <w:rPr>
                <w:rFonts w:ascii="Calibri" w:hAnsi="Calibri" w:cs="Tahoma"/>
                <w:sz w:val="16"/>
                <w:szCs w:val="16"/>
              </w:rPr>
              <w:t xml:space="preserve"> </w:t>
            </w:r>
          </w:p>
        </w:tc>
        <w:tc>
          <w:tcPr>
            <w:tcW w:w="2685" w:type="pct"/>
            <w:tcBorders>
              <w:left w:val="dotted" w:sz="4" w:space="0" w:color="auto"/>
            </w:tcBorders>
            <w:vAlign w:val="center"/>
          </w:tcPr>
          <w:p w14:paraId="193732BB" w14:textId="77777777" w:rsidR="00C123A7" w:rsidRPr="006B0B4B" w:rsidRDefault="00C123A7" w:rsidP="008A51B9">
            <w:pPr>
              <w:rPr>
                <w:rFonts w:ascii="Tahoma" w:hAnsi="Tahoma" w:cs="Tahoma"/>
                <w:color w:val="A6A6A6"/>
                <w:sz w:val="16"/>
                <w:szCs w:val="16"/>
              </w:rPr>
            </w:pPr>
            <w:r>
              <w:rPr>
                <w:rFonts w:ascii="Calibri" w:eastAsia="Symbol" w:hAnsi="Calibri" w:cs="Symbol"/>
                <w:sz w:val="16"/>
                <w:szCs w:val="16"/>
                <w:lang w:eastAsia="it-IT"/>
              </w:rPr>
              <w:t>D</w:t>
            </w:r>
            <w:r w:rsidRPr="005B37BB">
              <w:rPr>
                <w:rFonts w:ascii="Calibri" w:eastAsia="Symbol" w:hAnsi="Calibri" w:cs="Symbol"/>
                <w:sz w:val="16"/>
                <w:szCs w:val="16"/>
                <w:lang w:eastAsia="it-IT"/>
              </w:rPr>
              <w:t xml:space="preserve">inamiche vulcaniche e sismiche sulla Terra (incontro con </w:t>
            </w:r>
            <w:r>
              <w:rPr>
                <w:rFonts w:ascii="Calibri" w:eastAsia="Symbol" w:hAnsi="Calibri" w:cs="Symbol"/>
                <w:sz w:val="16"/>
                <w:szCs w:val="16"/>
                <w:lang w:eastAsia="it-IT"/>
              </w:rPr>
              <w:t>Esperti</w:t>
            </w:r>
            <w:r w:rsidRPr="005B37BB">
              <w:rPr>
                <w:rFonts w:ascii="Calibri" w:eastAsia="Symbol" w:hAnsi="Calibri" w:cs="Symbol"/>
                <w:sz w:val="16"/>
                <w:szCs w:val="16"/>
                <w:lang w:eastAsia="it-IT"/>
              </w:rPr>
              <w:t>)</w:t>
            </w:r>
          </w:p>
        </w:tc>
      </w:tr>
      <w:tr w:rsidR="00C123A7" w:rsidRPr="00380C3F" w14:paraId="193732C1" w14:textId="77777777" w:rsidTr="005371DB">
        <w:trPr>
          <w:gridBefore w:val="1"/>
          <w:gridAfter w:val="1"/>
          <w:wBefore w:w="16" w:type="pct"/>
          <w:wAfter w:w="17" w:type="pct"/>
          <w:trHeight w:val="170"/>
        </w:trPr>
        <w:tc>
          <w:tcPr>
            <w:tcW w:w="660" w:type="pct"/>
            <w:gridSpan w:val="2"/>
            <w:vMerge/>
            <w:vAlign w:val="center"/>
          </w:tcPr>
          <w:p w14:paraId="193732BD" w14:textId="77777777" w:rsidR="00C123A7" w:rsidRPr="003D2DEB" w:rsidRDefault="00C123A7"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BE" w14:textId="77777777" w:rsidR="00C123A7" w:rsidRPr="00302A78" w:rsidRDefault="00C123A7"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BF" w14:textId="77777777" w:rsidR="00C123A7" w:rsidRDefault="00C123A7" w:rsidP="008A51B9">
            <w:pPr>
              <w:rPr>
                <w:rFonts w:ascii="Tahoma" w:hAnsi="Tahoma" w:cs="Tahoma"/>
                <w:sz w:val="16"/>
                <w:szCs w:val="16"/>
              </w:rPr>
            </w:pPr>
          </w:p>
        </w:tc>
        <w:tc>
          <w:tcPr>
            <w:tcW w:w="2685" w:type="pct"/>
            <w:tcBorders>
              <w:left w:val="dotted" w:sz="4" w:space="0" w:color="auto"/>
            </w:tcBorders>
            <w:vAlign w:val="center"/>
          </w:tcPr>
          <w:p w14:paraId="193732C0" w14:textId="77777777" w:rsidR="00C123A7" w:rsidRPr="008A51B9" w:rsidRDefault="00C123A7" w:rsidP="008A51B9">
            <w:pPr>
              <w:rPr>
                <w:rFonts w:ascii="Calibri" w:eastAsia="Symbol" w:hAnsi="Calibri" w:cs="Symbol"/>
                <w:sz w:val="16"/>
                <w:szCs w:val="16"/>
                <w:lang w:eastAsia="it-IT"/>
              </w:rPr>
            </w:pPr>
            <w:r w:rsidRPr="008A51B9">
              <w:rPr>
                <w:rFonts w:ascii="Calibri" w:eastAsia="Symbol" w:hAnsi="Calibri" w:cs="Symbol"/>
                <w:sz w:val="16"/>
                <w:szCs w:val="16"/>
                <w:lang w:eastAsia="it-IT"/>
              </w:rPr>
              <w:t xml:space="preserve">Visita alla </w:t>
            </w:r>
            <w:r>
              <w:rPr>
                <w:rFonts w:ascii="Calibri" w:eastAsia="Symbol" w:hAnsi="Calibri" w:cs="Symbol"/>
                <w:sz w:val="16"/>
                <w:szCs w:val="16"/>
                <w:lang w:eastAsia="it-IT"/>
              </w:rPr>
              <w:t>“C</w:t>
            </w:r>
            <w:r w:rsidRPr="00576CE2">
              <w:rPr>
                <w:rFonts w:ascii="Calibri" w:eastAsia="Symbol" w:hAnsi="Calibri" w:cs="Symbol"/>
                <w:i/>
                <w:iCs/>
                <w:sz w:val="16"/>
                <w:szCs w:val="16"/>
                <w:lang w:eastAsia="it-IT"/>
              </w:rPr>
              <w:t>asa delle farfalle</w:t>
            </w:r>
            <w:r>
              <w:rPr>
                <w:rFonts w:ascii="Calibri" w:eastAsia="Symbol" w:hAnsi="Calibri" w:cs="Symbol"/>
                <w:i/>
                <w:iCs/>
                <w:sz w:val="16"/>
                <w:szCs w:val="16"/>
                <w:lang w:eastAsia="it-IT"/>
              </w:rPr>
              <w:t>”</w:t>
            </w:r>
            <w:r w:rsidRPr="008A51B9">
              <w:rPr>
                <w:rFonts w:ascii="Calibri" w:eastAsia="Symbol" w:hAnsi="Calibri" w:cs="Symbol"/>
                <w:sz w:val="16"/>
                <w:szCs w:val="16"/>
                <w:lang w:eastAsia="it-IT"/>
              </w:rPr>
              <w:t xml:space="preserve"> presso il Parco Uditore</w:t>
            </w:r>
          </w:p>
        </w:tc>
      </w:tr>
      <w:tr w:rsidR="00C123A7" w:rsidRPr="00380C3F" w14:paraId="193732C6" w14:textId="77777777" w:rsidTr="005371DB">
        <w:trPr>
          <w:gridBefore w:val="1"/>
          <w:gridAfter w:val="1"/>
          <w:wBefore w:w="16" w:type="pct"/>
          <w:wAfter w:w="17" w:type="pct"/>
          <w:trHeight w:val="170"/>
        </w:trPr>
        <w:tc>
          <w:tcPr>
            <w:tcW w:w="660" w:type="pct"/>
            <w:gridSpan w:val="2"/>
            <w:vMerge/>
            <w:vAlign w:val="center"/>
          </w:tcPr>
          <w:p w14:paraId="193732C2" w14:textId="77777777" w:rsidR="00C123A7" w:rsidRPr="003D2DEB" w:rsidRDefault="00C123A7"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C3" w14:textId="77777777" w:rsidR="00C123A7" w:rsidRPr="00302A78" w:rsidRDefault="00C123A7"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C4" w14:textId="77777777" w:rsidR="00C123A7" w:rsidRDefault="00C123A7" w:rsidP="008A51B9">
            <w:pPr>
              <w:rPr>
                <w:rFonts w:ascii="Tahoma" w:hAnsi="Tahoma" w:cs="Tahoma"/>
                <w:sz w:val="16"/>
                <w:szCs w:val="16"/>
              </w:rPr>
            </w:pPr>
          </w:p>
        </w:tc>
        <w:tc>
          <w:tcPr>
            <w:tcW w:w="2685" w:type="pct"/>
            <w:tcBorders>
              <w:left w:val="dotted" w:sz="4" w:space="0" w:color="auto"/>
            </w:tcBorders>
            <w:vAlign w:val="center"/>
          </w:tcPr>
          <w:p w14:paraId="193732C5" w14:textId="77777777" w:rsidR="00C123A7" w:rsidRPr="008A51B9" w:rsidRDefault="00C123A7" w:rsidP="008A51B9">
            <w:pPr>
              <w:rPr>
                <w:rFonts w:ascii="Calibri" w:eastAsia="Symbol" w:hAnsi="Calibri" w:cs="Symbol"/>
                <w:sz w:val="16"/>
                <w:szCs w:val="16"/>
                <w:lang w:eastAsia="it-IT"/>
              </w:rPr>
            </w:pPr>
            <w:r>
              <w:rPr>
                <w:rFonts w:ascii="Calibri" w:eastAsia="Symbol" w:hAnsi="Calibri" w:cs="Symbol"/>
                <w:sz w:val="16"/>
                <w:szCs w:val="16"/>
                <w:lang w:eastAsia="it-IT"/>
              </w:rPr>
              <w:t>Progetto “</w:t>
            </w:r>
            <w:r w:rsidRPr="00576CE2">
              <w:rPr>
                <w:rFonts w:ascii="Calibri" w:eastAsia="Symbol" w:hAnsi="Calibri" w:cs="Symbol"/>
                <w:i/>
                <w:iCs/>
                <w:sz w:val="16"/>
                <w:szCs w:val="16"/>
                <w:lang w:eastAsia="it-IT"/>
              </w:rPr>
              <w:t>Orto a scuola”</w:t>
            </w:r>
          </w:p>
        </w:tc>
      </w:tr>
      <w:tr w:rsidR="00C123A7" w:rsidRPr="00380C3F" w14:paraId="193732CB" w14:textId="77777777" w:rsidTr="005371DB">
        <w:trPr>
          <w:gridBefore w:val="1"/>
          <w:gridAfter w:val="1"/>
          <w:wBefore w:w="16" w:type="pct"/>
          <w:wAfter w:w="17" w:type="pct"/>
          <w:trHeight w:val="170"/>
        </w:trPr>
        <w:tc>
          <w:tcPr>
            <w:tcW w:w="660" w:type="pct"/>
            <w:gridSpan w:val="2"/>
            <w:vMerge/>
            <w:vAlign w:val="center"/>
          </w:tcPr>
          <w:p w14:paraId="193732C7" w14:textId="77777777" w:rsidR="00C123A7" w:rsidRPr="003D2DEB" w:rsidRDefault="00C123A7"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C8" w14:textId="77777777" w:rsidR="00C123A7" w:rsidRPr="00302A78" w:rsidRDefault="00C123A7"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C9" w14:textId="77777777" w:rsidR="00C123A7" w:rsidRDefault="00C123A7" w:rsidP="008A51B9">
            <w:pPr>
              <w:rPr>
                <w:rFonts w:ascii="Tahoma" w:hAnsi="Tahoma" w:cs="Tahoma"/>
                <w:sz w:val="16"/>
                <w:szCs w:val="16"/>
              </w:rPr>
            </w:pPr>
          </w:p>
        </w:tc>
        <w:tc>
          <w:tcPr>
            <w:tcW w:w="2685" w:type="pct"/>
            <w:tcBorders>
              <w:left w:val="dotted" w:sz="4" w:space="0" w:color="auto"/>
            </w:tcBorders>
            <w:vAlign w:val="center"/>
          </w:tcPr>
          <w:p w14:paraId="193732CA" w14:textId="77777777" w:rsidR="00C123A7" w:rsidRDefault="00C123A7" w:rsidP="00576CE2">
            <w:pPr>
              <w:rPr>
                <w:rFonts w:ascii="Tahoma" w:hAnsi="Tahoma" w:cs="Tahoma"/>
                <w:sz w:val="16"/>
                <w:szCs w:val="16"/>
              </w:rPr>
            </w:pPr>
            <w:r w:rsidRPr="00576CE2">
              <w:rPr>
                <w:rFonts w:ascii="Calibri" w:eastAsia="Symbol" w:hAnsi="Calibri" w:cs="Symbol"/>
                <w:sz w:val="16"/>
                <w:szCs w:val="16"/>
                <w:lang w:eastAsia="it-IT"/>
              </w:rPr>
              <w:t>Incontri con esperti dell’ARPA: cambiamenti climatici, effetti sull’area mediterranea e sugli insetti impollinatori</w:t>
            </w:r>
          </w:p>
        </w:tc>
      </w:tr>
      <w:tr w:rsidR="00C123A7" w:rsidRPr="00380C3F" w14:paraId="193732D0" w14:textId="77777777" w:rsidTr="005371DB">
        <w:trPr>
          <w:gridBefore w:val="1"/>
          <w:gridAfter w:val="1"/>
          <w:wBefore w:w="16" w:type="pct"/>
          <w:wAfter w:w="17" w:type="pct"/>
          <w:trHeight w:val="170"/>
        </w:trPr>
        <w:tc>
          <w:tcPr>
            <w:tcW w:w="660" w:type="pct"/>
            <w:gridSpan w:val="2"/>
            <w:vMerge/>
            <w:vAlign w:val="center"/>
          </w:tcPr>
          <w:p w14:paraId="193732CC" w14:textId="77777777" w:rsidR="00C123A7" w:rsidRPr="003D2DEB" w:rsidRDefault="00C123A7"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CD" w14:textId="77777777" w:rsidR="00C123A7" w:rsidRPr="00302A78" w:rsidRDefault="00C123A7"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CE" w14:textId="77777777" w:rsidR="00C123A7" w:rsidRDefault="00C123A7" w:rsidP="008A51B9">
            <w:pPr>
              <w:rPr>
                <w:rFonts w:ascii="Tahoma" w:hAnsi="Tahoma" w:cs="Tahoma"/>
                <w:sz w:val="16"/>
                <w:szCs w:val="16"/>
              </w:rPr>
            </w:pPr>
          </w:p>
        </w:tc>
        <w:tc>
          <w:tcPr>
            <w:tcW w:w="2685" w:type="pct"/>
            <w:tcBorders>
              <w:left w:val="dotted" w:sz="4" w:space="0" w:color="auto"/>
            </w:tcBorders>
            <w:vAlign w:val="center"/>
          </w:tcPr>
          <w:p w14:paraId="193732CF" w14:textId="77777777" w:rsidR="00C123A7" w:rsidRDefault="00C123A7" w:rsidP="008A51B9">
            <w:pPr>
              <w:rPr>
                <w:rFonts w:ascii="Tahoma" w:hAnsi="Tahoma" w:cs="Tahoma"/>
                <w:sz w:val="16"/>
                <w:szCs w:val="16"/>
              </w:rPr>
            </w:pPr>
            <w:r w:rsidRPr="00300219">
              <w:rPr>
                <w:rFonts w:ascii="Calibri" w:eastAsia="Symbol" w:hAnsi="Calibri" w:cs="Symbol"/>
                <w:sz w:val="16"/>
                <w:szCs w:val="16"/>
                <w:lang w:eastAsia="it-IT"/>
              </w:rPr>
              <w:t>Progetto rete ENO</w:t>
            </w:r>
          </w:p>
        </w:tc>
      </w:tr>
      <w:tr w:rsidR="00C123A7" w:rsidRPr="00380C3F" w14:paraId="193732D5" w14:textId="77777777" w:rsidTr="00576CE2">
        <w:trPr>
          <w:gridBefore w:val="1"/>
          <w:gridAfter w:val="1"/>
          <w:wBefore w:w="16" w:type="pct"/>
          <w:wAfter w:w="17" w:type="pct"/>
          <w:trHeight w:val="47"/>
        </w:trPr>
        <w:tc>
          <w:tcPr>
            <w:tcW w:w="660" w:type="pct"/>
            <w:gridSpan w:val="2"/>
            <w:vMerge/>
            <w:vAlign w:val="center"/>
          </w:tcPr>
          <w:p w14:paraId="193732D1" w14:textId="77777777" w:rsidR="00C123A7" w:rsidRPr="003D2DEB" w:rsidRDefault="00C123A7"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D2" w14:textId="77777777" w:rsidR="00C123A7" w:rsidRPr="00302A78" w:rsidRDefault="00C123A7"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D3" w14:textId="77777777" w:rsidR="00C123A7" w:rsidRDefault="00C123A7" w:rsidP="008A51B9">
            <w:pPr>
              <w:rPr>
                <w:rFonts w:ascii="Tahoma" w:hAnsi="Tahoma" w:cs="Tahoma"/>
                <w:sz w:val="16"/>
                <w:szCs w:val="16"/>
              </w:rPr>
            </w:pPr>
          </w:p>
        </w:tc>
        <w:tc>
          <w:tcPr>
            <w:tcW w:w="2685" w:type="pct"/>
            <w:tcBorders>
              <w:left w:val="dotted" w:sz="4" w:space="0" w:color="auto"/>
            </w:tcBorders>
            <w:vAlign w:val="center"/>
          </w:tcPr>
          <w:p w14:paraId="193732D4" w14:textId="77777777" w:rsidR="00C123A7" w:rsidRPr="006B0B4B" w:rsidRDefault="00C123A7" w:rsidP="008A51B9">
            <w:pPr>
              <w:rPr>
                <w:rFonts w:ascii="Tahoma" w:hAnsi="Tahoma" w:cs="Tahoma"/>
                <w:color w:val="A6A6A6"/>
                <w:sz w:val="16"/>
                <w:szCs w:val="16"/>
              </w:rPr>
            </w:pPr>
          </w:p>
        </w:tc>
      </w:tr>
      <w:tr w:rsidR="00C123A7" w:rsidRPr="00380C3F" w14:paraId="193732DA" w14:textId="77777777" w:rsidTr="00576CE2">
        <w:trPr>
          <w:gridBefore w:val="1"/>
          <w:gridAfter w:val="1"/>
          <w:wBefore w:w="16" w:type="pct"/>
          <w:wAfter w:w="17" w:type="pct"/>
          <w:trHeight w:val="47"/>
        </w:trPr>
        <w:tc>
          <w:tcPr>
            <w:tcW w:w="660" w:type="pct"/>
            <w:gridSpan w:val="2"/>
            <w:vMerge/>
            <w:vAlign w:val="center"/>
          </w:tcPr>
          <w:p w14:paraId="193732D6" w14:textId="77777777" w:rsidR="00C123A7" w:rsidRPr="003D2DEB" w:rsidRDefault="00C123A7"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D7" w14:textId="77777777" w:rsidR="00C123A7" w:rsidRPr="00302A78" w:rsidRDefault="00C123A7"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D8" w14:textId="77777777" w:rsidR="00C123A7" w:rsidRDefault="00C123A7" w:rsidP="008A51B9">
            <w:pPr>
              <w:rPr>
                <w:rFonts w:ascii="Tahoma" w:hAnsi="Tahoma" w:cs="Tahoma"/>
                <w:sz w:val="16"/>
                <w:szCs w:val="16"/>
              </w:rPr>
            </w:pPr>
          </w:p>
        </w:tc>
        <w:tc>
          <w:tcPr>
            <w:tcW w:w="2685" w:type="pct"/>
            <w:tcBorders>
              <w:left w:val="dotted" w:sz="4" w:space="0" w:color="auto"/>
            </w:tcBorders>
            <w:vAlign w:val="center"/>
          </w:tcPr>
          <w:p w14:paraId="193732D9" w14:textId="77777777" w:rsidR="00C123A7" w:rsidRPr="006B0B4B" w:rsidRDefault="00C123A7" w:rsidP="008A51B9">
            <w:pPr>
              <w:rPr>
                <w:rFonts w:ascii="Tahoma" w:hAnsi="Tahoma" w:cs="Tahoma"/>
                <w:color w:val="A6A6A6"/>
                <w:sz w:val="16"/>
                <w:szCs w:val="16"/>
              </w:rPr>
            </w:pPr>
          </w:p>
        </w:tc>
      </w:tr>
      <w:tr w:rsidR="00576CE2" w:rsidRPr="00380C3F" w14:paraId="193732DF" w14:textId="77777777" w:rsidTr="005371DB">
        <w:trPr>
          <w:gridBefore w:val="1"/>
          <w:gridAfter w:val="1"/>
          <w:wBefore w:w="16" w:type="pct"/>
          <w:wAfter w:w="17" w:type="pct"/>
          <w:trHeight w:val="170"/>
        </w:trPr>
        <w:tc>
          <w:tcPr>
            <w:tcW w:w="660" w:type="pct"/>
            <w:gridSpan w:val="2"/>
            <w:vMerge/>
            <w:vAlign w:val="center"/>
          </w:tcPr>
          <w:p w14:paraId="193732DB" w14:textId="77777777" w:rsidR="00576CE2" w:rsidRPr="003D2DEB" w:rsidRDefault="00576CE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DC" w14:textId="77777777" w:rsidR="00576CE2" w:rsidRPr="00302A78" w:rsidRDefault="00576CE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2DD" w14:textId="77777777" w:rsidR="00576CE2" w:rsidRPr="00895040" w:rsidRDefault="00576CE2" w:rsidP="008A51B9">
            <w:pPr>
              <w:rPr>
                <w:rFonts w:ascii="Calibri" w:hAnsi="Calibri" w:cs="Tahoma"/>
                <w:sz w:val="16"/>
                <w:szCs w:val="16"/>
              </w:rPr>
            </w:pPr>
            <w:r w:rsidRPr="00895040">
              <w:rPr>
                <w:rFonts w:ascii="Calibri" w:hAnsi="Calibri" w:cs="Tahoma"/>
                <w:sz w:val="16"/>
                <w:szCs w:val="16"/>
              </w:rPr>
              <w:t xml:space="preserve">Attività sportive </w:t>
            </w:r>
          </w:p>
        </w:tc>
        <w:tc>
          <w:tcPr>
            <w:tcW w:w="2685" w:type="pct"/>
            <w:tcBorders>
              <w:left w:val="dotted" w:sz="4" w:space="0" w:color="auto"/>
            </w:tcBorders>
            <w:vAlign w:val="center"/>
          </w:tcPr>
          <w:p w14:paraId="193732DE" w14:textId="77777777" w:rsidR="00576CE2" w:rsidRPr="00895040" w:rsidRDefault="00576CE2" w:rsidP="008A51B9">
            <w:pPr>
              <w:suppressAutoHyphens w:val="0"/>
              <w:rPr>
                <w:rFonts w:ascii="Calibri" w:hAnsi="Calibri" w:cs="Arial"/>
                <w:sz w:val="16"/>
                <w:szCs w:val="16"/>
                <w:lang w:eastAsia="it-IT"/>
              </w:rPr>
            </w:pPr>
            <w:r w:rsidRPr="00895040">
              <w:rPr>
                <w:rFonts w:ascii="Calibri" w:eastAsia="Symbol" w:hAnsi="Calibri" w:cs="Symbol"/>
                <w:sz w:val="16"/>
                <w:szCs w:val="16"/>
                <w:lang w:eastAsia="it-IT"/>
              </w:rPr>
              <w:t>Partecipazione ai Campionati Sportivi Studenteschi</w:t>
            </w:r>
          </w:p>
        </w:tc>
      </w:tr>
      <w:tr w:rsidR="00576CE2" w:rsidRPr="00380C3F" w14:paraId="193732E4" w14:textId="77777777" w:rsidTr="005371DB">
        <w:trPr>
          <w:gridBefore w:val="1"/>
          <w:gridAfter w:val="1"/>
          <w:wBefore w:w="16" w:type="pct"/>
          <w:wAfter w:w="17" w:type="pct"/>
          <w:trHeight w:val="170"/>
        </w:trPr>
        <w:tc>
          <w:tcPr>
            <w:tcW w:w="660" w:type="pct"/>
            <w:gridSpan w:val="2"/>
            <w:vMerge/>
            <w:vAlign w:val="center"/>
          </w:tcPr>
          <w:p w14:paraId="193732E0" w14:textId="77777777" w:rsidR="00576CE2" w:rsidRPr="003D2DEB" w:rsidRDefault="00576CE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E1" w14:textId="77777777" w:rsidR="00576CE2" w:rsidRPr="00302A78" w:rsidRDefault="00576CE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E2" w14:textId="77777777" w:rsidR="00576CE2" w:rsidRPr="00895040" w:rsidRDefault="00576CE2" w:rsidP="008A51B9">
            <w:pPr>
              <w:rPr>
                <w:rFonts w:ascii="Tahoma" w:hAnsi="Tahoma" w:cs="Tahoma"/>
                <w:sz w:val="16"/>
                <w:szCs w:val="16"/>
              </w:rPr>
            </w:pPr>
          </w:p>
        </w:tc>
        <w:tc>
          <w:tcPr>
            <w:tcW w:w="2685" w:type="pct"/>
            <w:tcBorders>
              <w:left w:val="dotted" w:sz="4" w:space="0" w:color="auto"/>
            </w:tcBorders>
            <w:vAlign w:val="center"/>
          </w:tcPr>
          <w:p w14:paraId="193732E3" w14:textId="77777777" w:rsidR="00576CE2" w:rsidRPr="00895040" w:rsidRDefault="00576CE2" w:rsidP="008A51B9">
            <w:pPr>
              <w:jc w:val="both"/>
              <w:rPr>
                <w:rFonts w:ascii="Tahoma" w:hAnsi="Tahoma" w:cs="Tahoma"/>
                <w:sz w:val="16"/>
                <w:szCs w:val="16"/>
              </w:rPr>
            </w:pPr>
            <w:r w:rsidRPr="00895040">
              <w:rPr>
                <w:rFonts w:ascii="Calibri" w:eastAsia="Symbol" w:hAnsi="Calibri" w:cs="Symbol"/>
                <w:sz w:val="16"/>
                <w:szCs w:val="16"/>
                <w:lang w:eastAsia="it-IT"/>
              </w:rPr>
              <w:t xml:space="preserve">Attività motorie e sportive del Centro Sportivo </w:t>
            </w:r>
            <w:r w:rsidRPr="00895040">
              <w:rPr>
                <w:rFonts w:ascii="Calibri" w:eastAsia="Symbol" w:hAnsi="Calibri" w:cs="Symbol"/>
                <w:i/>
                <w:iCs/>
                <w:sz w:val="16"/>
                <w:szCs w:val="16"/>
                <w:lang w:eastAsia="it-IT"/>
              </w:rPr>
              <w:t>Scolastico</w:t>
            </w:r>
            <w:r w:rsidRPr="00895040">
              <w:rPr>
                <w:rFonts w:ascii="Calibri" w:eastAsia="Symbol" w:hAnsi="Calibri" w:cs="Symbol"/>
                <w:sz w:val="16"/>
                <w:szCs w:val="16"/>
                <w:lang w:eastAsia="it-IT"/>
              </w:rPr>
              <w:t>: palla rilanciata, orienteering, atletica leggera, dodgeball (orario extracurricolare)</w:t>
            </w:r>
          </w:p>
        </w:tc>
      </w:tr>
      <w:tr w:rsidR="00576CE2" w:rsidRPr="00380C3F" w14:paraId="193732E9" w14:textId="77777777" w:rsidTr="005371DB">
        <w:trPr>
          <w:gridBefore w:val="1"/>
          <w:gridAfter w:val="1"/>
          <w:wBefore w:w="16" w:type="pct"/>
          <w:wAfter w:w="17" w:type="pct"/>
          <w:trHeight w:val="170"/>
        </w:trPr>
        <w:tc>
          <w:tcPr>
            <w:tcW w:w="660" w:type="pct"/>
            <w:gridSpan w:val="2"/>
            <w:vMerge/>
            <w:vAlign w:val="center"/>
          </w:tcPr>
          <w:p w14:paraId="193732E5" w14:textId="77777777" w:rsidR="00576CE2" w:rsidRPr="003D2DEB" w:rsidRDefault="00576CE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E6" w14:textId="77777777" w:rsidR="00576CE2" w:rsidRPr="00302A78" w:rsidRDefault="00576CE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E7" w14:textId="77777777" w:rsidR="00576CE2" w:rsidRPr="00895040" w:rsidRDefault="00576CE2" w:rsidP="008A51B9">
            <w:pPr>
              <w:rPr>
                <w:rFonts w:ascii="Tahoma" w:hAnsi="Tahoma" w:cs="Tahoma"/>
                <w:sz w:val="16"/>
                <w:szCs w:val="16"/>
              </w:rPr>
            </w:pPr>
          </w:p>
        </w:tc>
        <w:tc>
          <w:tcPr>
            <w:tcW w:w="2685" w:type="pct"/>
            <w:tcBorders>
              <w:left w:val="dotted" w:sz="4" w:space="0" w:color="auto"/>
            </w:tcBorders>
            <w:vAlign w:val="center"/>
          </w:tcPr>
          <w:p w14:paraId="193732E8" w14:textId="77777777" w:rsidR="00576CE2" w:rsidRPr="00895040" w:rsidRDefault="00576CE2" w:rsidP="008A51B9">
            <w:pPr>
              <w:rPr>
                <w:rFonts w:ascii="Tahoma" w:hAnsi="Tahoma" w:cs="Tahoma"/>
                <w:sz w:val="16"/>
                <w:szCs w:val="16"/>
              </w:rPr>
            </w:pPr>
            <w:r w:rsidRPr="00895040">
              <w:rPr>
                <w:rFonts w:ascii="Calibri" w:hAnsi="Calibri" w:cs="Arial"/>
                <w:sz w:val="16"/>
                <w:szCs w:val="16"/>
                <w:lang w:eastAsia="it-IT"/>
              </w:rPr>
              <w:t>Progetto “</w:t>
            </w:r>
            <w:r w:rsidRPr="00895040">
              <w:rPr>
                <w:rFonts w:ascii="Calibri" w:hAnsi="Calibri" w:cs="Arial"/>
                <w:i/>
                <w:iCs/>
                <w:sz w:val="16"/>
                <w:szCs w:val="16"/>
                <w:lang w:eastAsia="it-IT"/>
              </w:rPr>
              <w:t>L’Atletica fa scuola</w:t>
            </w:r>
            <w:r w:rsidRPr="00895040">
              <w:rPr>
                <w:rFonts w:ascii="Calibri" w:hAnsi="Calibri" w:cs="Arial"/>
                <w:sz w:val="16"/>
                <w:szCs w:val="16"/>
                <w:lang w:eastAsia="it-IT"/>
              </w:rPr>
              <w:t xml:space="preserve">” </w:t>
            </w:r>
          </w:p>
        </w:tc>
      </w:tr>
      <w:tr w:rsidR="00576CE2" w:rsidRPr="00380C3F" w14:paraId="193732EE" w14:textId="77777777" w:rsidTr="005371DB">
        <w:trPr>
          <w:gridBefore w:val="1"/>
          <w:gridAfter w:val="1"/>
          <w:wBefore w:w="16" w:type="pct"/>
          <w:wAfter w:w="17" w:type="pct"/>
          <w:trHeight w:val="170"/>
        </w:trPr>
        <w:tc>
          <w:tcPr>
            <w:tcW w:w="660" w:type="pct"/>
            <w:gridSpan w:val="2"/>
            <w:vMerge/>
            <w:vAlign w:val="center"/>
          </w:tcPr>
          <w:p w14:paraId="193732EA" w14:textId="77777777" w:rsidR="00576CE2" w:rsidRPr="003D2DEB" w:rsidRDefault="00576CE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EB" w14:textId="77777777" w:rsidR="00576CE2" w:rsidRPr="00302A78" w:rsidRDefault="00576CE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EC" w14:textId="77777777" w:rsidR="00576CE2" w:rsidRPr="00895040" w:rsidRDefault="00576CE2" w:rsidP="008A51B9">
            <w:pPr>
              <w:rPr>
                <w:rFonts w:ascii="Tahoma" w:hAnsi="Tahoma" w:cs="Tahoma"/>
                <w:sz w:val="16"/>
                <w:szCs w:val="16"/>
              </w:rPr>
            </w:pPr>
          </w:p>
        </w:tc>
        <w:tc>
          <w:tcPr>
            <w:tcW w:w="2685" w:type="pct"/>
            <w:tcBorders>
              <w:left w:val="dotted" w:sz="4" w:space="0" w:color="auto"/>
            </w:tcBorders>
            <w:vAlign w:val="center"/>
          </w:tcPr>
          <w:p w14:paraId="193732ED" w14:textId="77777777" w:rsidR="00576CE2" w:rsidRPr="00895040" w:rsidRDefault="00576CE2" w:rsidP="008A51B9">
            <w:pPr>
              <w:jc w:val="both"/>
              <w:rPr>
                <w:rFonts w:ascii="Calibri" w:hAnsi="Calibri" w:cs="Arial"/>
                <w:sz w:val="16"/>
                <w:szCs w:val="16"/>
                <w:lang w:eastAsia="it-IT"/>
              </w:rPr>
            </w:pPr>
            <w:r w:rsidRPr="00895040">
              <w:rPr>
                <w:rFonts w:ascii="Calibri" w:eastAsia="Symbol" w:hAnsi="Calibri" w:cs="Symbol"/>
                <w:i/>
                <w:iCs/>
                <w:sz w:val="16"/>
                <w:szCs w:val="16"/>
                <w:lang w:eastAsia="it-IT"/>
              </w:rPr>
              <w:t>Sicuri di sé, sicuri con gli altri -</w:t>
            </w:r>
            <w:r w:rsidRPr="00895040">
              <w:rPr>
                <w:rFonts w:ascii="Calibri" w:hAnsi="Calibri" w:cs="Tahoma"/>
                <w:sz w:val="16"/>
                <w:szCs w:val="16"/>
              </w:rPr>
              <w:t xml:space="preserve"> Modulo Formativo del Progetto PON FSE </w:t>
            </w:r>
            <w:r w:rsidRPr="00895040">
              <w:rPr>
                <w:rFonts w:ascii="Calibri" w:eastAsia="Symbol" w:hAnsi="Calibri" w:cs="Symbol"/>
                <w:sz w:val="15"/>
                <w:szCs w:val="15"/>
                <w:lang w:eastAsia="it-IT"/>
              </w:rPr>
              <w:t>cod. 10.1.1A-FSEPON-SI-2019-342</w:t>
            </w:r>
          </w:p>
        </w:tc>
      </w:tr>
      <w:tr w:rsidR="00576CE2" w:rsidRPr="00380C3F" w14:paraId="193732F3" w14:textId="77777777" w:rsidTr="005371DB">
        <w:trPr>
          <w:gridBefore w:val="1"/>
          <w:gridAfter w:val="1"/>
          <w:wBefore w:w="16" w:type="pct"/>
          <w:wAfter w:w="17" w:type="pct"/>
          <w:trHeight w:val="170"/>
        </w:trPr>
        <w:tc>
          <w:tcPr>
            <w:tcW w:w="660" w:type="pct"/>
            <w:gridSpan w:val="2"/>
            <w:vMerge/>
            <w:vAlign w:val="center"/>
          </w:tcPr>
          <w:p w14:paraId="193732EF" w14:textId="77777777" w:rsidR="00576CE2" w:rsidRPr="003D2DEB" w:rsidRDefault="00576CE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F0" w14:textId="77777777" w:rsidR="00576CE2" w:rsidRPr="00302A78" w:rsidRDefault="00576CE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F1" w14:textId="77777777" w:rsidR="00576CE2" w:rsidRPr="00895040" w:rsidRDefault="00576CE2" w:rsidP="008A51B9">
            <w:pPr>
              <w:rPr>
                <w:rFonts w:ascii="Tahoma" w:hAnsi="Tahoma" w:cs="Tahoma"/>
                <w:sz w:val="16"/>
                <w:szCs w:val="16"/>
              </w:rPr>
            </w:pPr>
          </w:p>
        </w:tc>
        <w:tc>
          <w:tcPr>
            <w:tcW w:w="2685" w:type="pct"/>
            <w:tcBorders>
              <w:left w:val="dotted" w:sz="4" w:space="0" w:color="auto"/>
            </w:tcBorders>
            <w:vAlign w:val="center"/>
          </w:tcPr>
          <w:p w14:paraId="193732F2" w14:textId="77777777" w:rsidR="00576CE2" w:rsidRPr="00895040" w:rsidRDefault="00576CE2" w:rsidP="008A51B9">
            <w:pPr>
              <w:jc w:val="both"/>
              <w:rPr>
                <w:rFonts w:ascii="Calibri" w:hAnsi="Calibri" w:cs="Arial"/>
                <w:i/>
                <w:iCs/>
                <w:sz w:val="16"/>
                <w:szCs w:val="16"/>
                <w:lang w:eastAsia="it-IT"/>
              </w:rPr>
            </w:pPr>
            <w:r w:rsidRPr="00895040">
              <w:rPr>
                <w:rFonts w:ascii="Calibri" w:eastAsia="Symbol" w:hAnsi="Calibri" w:cs="Symbol"/>
                <w:sz w:val="16"/>
                <w:szCs w:val="16"/>
                <w:lang w:eastAsia="it-IT"/>
              </w:rPr>
              <w:t xml:space="preserve">Progetto </w:t>
            </w:r>
            <w:r w:rsidRPr="00895040">
              <w:rPr>
                <w:rFonts w:ascii="Calibri" w:eastAsia="Symbol" w:hAnsi="Calibri" w:cs="Symbol"/>
                <w:i/>
                <w:iCs/>
                <w:sz w:val="16"/>
                <w:szCs w:val="16"/>
                <w:lang w:eastAsia="it-IT"/>
              </w:rPr>
              <w:t>Vivi l'atletica insieme ai suoi campioni</w:t>
            </w:r>
          </w:p>
        </w:tc>
      </w:tr>
      <w:tr w:rsidR="00576CE2" w:rsidRPr="00380C3F" w14:paraId="193732F8" w14:textId="77777777" w:rsidTr="005371DB">
        <w:trPr>
          <w:gridBefore w:val="1"/>
          <w:gridAfter w:val="1"/>
          <w:wBefore w:w="16" w:type="pct"/>
          <w:wAfter w:w="17" w:type="pct"/>
          <w:trHeight w:val="170"/>
        </w:trPr>
        <w:tc>
          <w:tcPr>
            <w:tcW w:w="660" w:type="pct"/>
            <w:gridSpan w:val="2"/>
            <w:vMerge/>
            <w:vAlign w:val="center"/>
          </w:tcPr>
          <w:p w14:paraId="193732F4" w14:textId="77777777" w:rsidR="00576CE2" w:rsidRPr="003D2DEB" w:rsidRDefault="00576CE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F5" w14:textId="77777777" w:rsidR="00576CE2" w:rsidRPr="00302A78" w:rsidRDefault="00576CE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F6" w14:textId="77777777" w:rsidR="00576CE2" w:rsidRPr="00895040" w:rsidRDefault="00576CE2" w:rsidP="008A51B9">
            <w:pPr>
              <w:rPr>
                <w:rFonts w:ascii="Tahoma" w:hAnsi="Tahoma" w:cs="Tahoma"/>
                <w:sz w:val="16"/>
                <w:szCs w:val="16"/>
              </w:rPr>
            </w:pPr>
          </w:p>
        </w:tc>
        <w:tc>
          <w:tcPr>
            <w:tcW w:w="2685" w:type="pct"/>
            <w:tcBorders>
              <w:left w:val="dotted" w:sz="4" w:space="0" w:color="auto"/>
            </w:tcBorders>
            <w:vAlign w:val="center"/>
          </w:tcPr>
          <w:p w14:paraId="193732F7" w14:textId="77777777" w:rsidR="00576CE2" w:rsidRPr="00576CE2" w:rsidRDefault="00576CE2" w:rsidP="008A51B9">
            <w:pPr>
              <w:jc w:val="both"/>
              <w:rPr>
                <w:rFonts w:ascii="Calibri" w:eastAsia="Symbol" w:hAnsi="Calibri" w:cs="Symbol"/>
                <w:i/>
                <w:iCs/>
                <w:color w:val="00B0F0"/>
                <w:sz w:val="16"/>
                <w:szCs w:val="16"/>
                <w:lang w:eastAsia="it-IT"/>
              </w:rPr>
            </w:pPr>
          </w:p>
        </w:tc>
      </w:tr>
      <w:tr w:rsidR="000F40B6" w:rsidRPr="00380C3F" w14:paraId="193732FD" w14:textId="77777777" w:rsidTr="000F40B6">
        <w:trPr>
          <w:gridBefore w:val="1"/>
          <w:gridAfter w:val="1"/>
          <w:wBefore w:w="16" w:type="pct"/>
          <w:wAfter w:w="17" w:type="pct"/>
          <w:trHeight w:val="148"/>
        </w:trPr>
        <w:tc>
          <w:tcPr>
            <w:tcW w:w="660" w:type="pct"/>
            <w:gridSpan w:val="2"/>
            <w:vMerge/>
            <w:vAlign w:val="center"/>
          </w:tcPr>
          <w:p w14:paraId="193732F9" w14:textId="77777777" w:rsidR="000F40B6" w:rsidRPr="003D2DEB" w:rsidRDefault="000F40B6"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FA" w14:textId="77777777" w:rsidR="000F40B6" w:rsidRPr="00302A78" w:rsidRDefault="000F40B6"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2FB" w14:textId="77777777" w:rsidR="000F40B6" w:rsidRPr="00895040" w:rsidRDefault="000F40B6" w:rsidP="008A51B9">
            <w:pPr>
              <w:rPr>
                <w:rFonts w:ascii="Tahoma" w:hAnsi="Tahoma" w:cs="Tahoma"/>
                <w:sz w:val="16"/>
                <w:szCs w:val="16"/>
              </w:rPr>
            </w:pPr>
          </w:p>
        </w:tc>
        <w:tc>
          <w:tcPr>
            <w:tcW w:w="2685" w:type="pct"/>
            <w:tcBorders>
              <w:left w:val="dotted" w:sz="4" w:space="0" w:color="auto"/>
            </w:tcBorders>
            <w:vAlign w:val="center"/>
          </w:tcPr>
          <w:p w14:paraId="193732FC" w14:textId="77777777" w:rsidR="000F40B6" w:rsidRPr="00576CE2" w:rsidRDefault="000F40B6" w:rsidP="008A51B9">
            <w:pPr>
              <w:jc w:val="both"/>
              <w:rPr>
                <w:rFonts w:ascii="Calibri" w:eastAsia="Symbol" w:hAnsi="Calibri" w:cs="Symbol"/>
                <w:i/>
                <w:iCs/>
                <w:color w:val="00B0F0"/>
                <w:sz w:val="16"/>
                <w:szCs w:val="16"/>
                <w:lang w:eastAsia="it-IT"/>
              </w:rPr>
            </w:pPr>
          </w:p>
        </w:tc>
      </w:tr>
      <w:tr w:rsidR="00C77202" w:rsidRPr="00380C3F" w14:paraId="19373302" w14:textId="77777777" w:rsidTr="005371DB">
        <w:trPr>
          <w:gridBefore w:val="1"/>
          <w:gridAfter w:val="1"/>
          <w:wBefore w:w="16" w:type="pct"/>
          <w:wAfter w:w="17" w:type="pct"/>
          <w:trHeight w:val="170"/>
        </w:trPr>
        <w:tc>
          <w:tcPr>
            <w:tcW w:w="660" w:type="pct"/>
            <w:gridSpan w:val="2"/>
            <w:vMerge/>
            <w:vAlign w:val="center"/>
          </w:tcPr>
          <w:p w14:paraId="193732FE" w14:textId="77777777" w:rsidR="00C77202" w:rsidRPr="003D2DEB" w:rsidRDefault="00C7720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2FF" w14:textId="77777777" w:rsidR="00C77202" w:rsidRPr="00302A78" w:rsidRDefault="00C7720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00" w14:textId="77777777" w:rsidR="00C77202" w:rsidRPr="00895040" w:rsidRDefault="00C77202" w:rsidP="008A51B9">
            <w:pPr>
              <w:rPr>
                <w:rFonts w:ascii="Tahoma" w:hAnsi="Tahoma" w:cs="Tahoma"/>
                <w:sz w:val="16"/>
                <w:szCs w:val="16"/>
              </w:rPr>
            </w:pPr>
            <w:r w:rsidRPr="00895040">
              <w:rPr>
                <w:rFonts w:ascii="Calibri" w:hAnsi="Calibri" w:cs="Tahoma"/>
                <w:sz w:val="16"/>
                <w:szCs w:val="16"/>
              </w:rPr>
              <w:t>Educazione stradale</w:t>
            </w:r>
          </w:p>
        </w:tc>
        <w:tc>
          <w:tcPr>
            <w:tcW w:w="2685" w:type="pct"/>
            <w:tcBorders>
              <w:left w:val="dotted" w:sz="4" w:space="0" w:color="auto"/>
            </w:tcBorders>
            <w:vAlign w:val="center"/>
          </w:tcPr>
          <w:p w14:paraId="19373301" w14:textId="77777777" w:rsidR="00C77202" w:rsidRPr="00895040" w:rsidRDefault="00C77202" w:rsidP="008A51B9">
            <w:pPr>
              <w:jc w:val="both"/>
              <w:rPr>
                <w:rFonts w:ascii="Calibri" w:eastAsia="Symbol" w:hAnsi="Calibri" w:cs="Symbol"/>
                <w:i/>
                <w:iCs/>
                <w:sz w:val="16"/>
                <w:szCs w:val="16"/>
                <w:lang w:eastAsia="it-IT"/>
              </w:rPr>
            </w:pPr>
            <w:r w:rsidRPr="00895040">
              <w:rPr>
                <w:rFonts w:ascii="Calibri" w:hAnsi="Calibri" w:cs="Arial"/>
                <w:b/>
                <w:bCs/>
                <w:sz w:val="16"/>
                <w:szCs w:val="16"/>
                <w:lang w:eastAsia="it-IT"/>
              </w:rPr>
              <w:t>Ed. stradale – incontri con la Polizia Municipale</w:t>
            </w:r>
          </w:p>
        </w:tc>
      </w:tr>
      <w:tr w:rsidR="00C77202" w:rsidRPr="00380C3F" w14:paraId="19373307" w14:textId="77777777" w:rsidTr="005371DB">
        <w:trPr>
          <w:gridBefore w:val="1"/>
          <w:gridAfter w:val="1"/>
          <w:wBefore w:w="16" w:type="pct"/>
          <w:wAfter w:w="17" w:type="pct"/>
          <w:trHeight w:val="170"/>
        </w:trPr>
        <w:tc>
          <w:tcPr>
            <w:tcW w:w="660" w:type="pct"/>
            <w:gridSpan w:val="2"/>
            <w:vMerge/>
            <w:vAlign w:val="center"/>
          </w:tcPr>
          <w:p w14:paraId="19373303" w14:textId="77777777" w:rsidR="00C77202" w:rsidRPr="003D2DEB" w:rsidRDefault="00C7720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04" w14:textId="77777777" w:rsidR="00C77202" w:rsidRPr="00302A78" w:rsidRDefault="00C7720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05" w14:textId="77777777" w:rsidR="00C77202" w:rsidRPr="00C77202" w:rsidRDefault="00C77202" w:rsidP="008A51B9">
            <w:pPr>
              <w:rPr>
                <w:rFonts w:ascii="Calibri" w:hAnsi="Calibri" w:cs="Tahoma"/>
                <w:color w:val="00B0F0"/>
                <w:sz w:val="16"/>
                <w:szCs w:val="16"/>
              </w:rPr>
            </w:pPr>
          </w:p>
        </w:tc>
        <w:tc>
          <w:tcPr>
            <w:tcW w:w="2685" w:type="pct"/>
            <w:tcBorders>
              <w:left w:val="dotted" w:sz="4" w:space="0" w:color="auto"/>
            </w:tcBorders>
            <w:vAlign w:val="center"/>
          </w:tcPr>
          <w:p w14:paraId="19373306" w14:textId="77777777" w:rsidR="00C77202" w:rsidRPr="00895040" w:rsidRDefault="00C77202" w:rsidP="008A51B9">
            <w:pPr>
              <w:jc w:val="both"/>
              <w:rPr>
                <w:rFonts w:ascii="Calibri" w:hAnsi="Calibri" w:cs="Arial"/>
                <w:b/>
                <w:bCs/>
                <w:sz w:val="16"/>
                <w:szCs w:val="16"/>
                <w:lang w:eastAsia="it-IT"/>
              </w:rPr>
            </w:pPr>
          </w:p>
        </w:tc>
      </w:tr>
      <w:tr w:rsidR="00576CE2" w:rsidRPr="00380C3F" w14:paraId="1937330C" w14:textId="77777777" w:rsidTr="00D8395D">
        <w:trPr>
          <w:gridBefore w:val="1"/>
          <w:gridAfter w:val="1"/>
          <w:wBefore w:w="16" w:type="pct"/>
          <w:wAfter w:w="17" w:type="pct"/>
          <w:trHeight w:val="363"/>
        </w:trPr>
        <w:tc>
          <w:tcPr>
            <w:tcW w:w="660" w:type="pct"/>
            <w:gridSpan w:val="2"/>
            <w:vMerge/>
            <w:vAlign w:val="center"/>
          </w:tcPr>
          <w:p w14:paraId="19373308" w14:textId="77777777" w:rsidR="00576CE2" w:rsidRPr="003D2DEB" w:rsidRDefault="00576CE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09" w14:textId="77777777" w:rsidR="00576CE2" w:rsidRPr="00302A78" w:rsidRDefault="00576CE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0A" w14:textId="77777777" w:rsidR="00576CE2" w:rsidRPr="005B37BB" w:rsidRDefault="00576CE2" w:rsidP="008A51B9">
            <w:pPr>
              <w:rPr>
                <w:rFonts w:ascii="Calibri" w:hAnsi="Calibri" w:cs="Tahoma"/>
                <w:sz w:val="16"/>
                <w:szCs w:val="16"/>
              </w:rPr>
            </w:pPr>
            <w:r>
              <w:rPr>
                <w:rFonts w:ascii="Calibri" w:hAnsi="Calibri" w:cs="Tahoma"/>
                <w:sz w:val="16"/>
                <w:szCs w:val="16"/>
              </w:rPr>
              <w:t>L</w:t>
            </w:r>
            <w:r w:rsidRPr="005B37BB">
              <w:rPr>
                <w:rFonts w:ascii="Calibri" w:hAnsi="Calibri" w:cs="Tahoma"/>
                <w:sz w:val="16"/>
                <w:szCs w:val="16"/>
              </w:rPr>
              <w:t>egalità</w:t>
            </w:r>
          </w:p>
        </w:tc>
        <w:tc>
          <w:tcPr>
            <w:tcW w:w="2685" w:type="pct"/>
            <w:tcBorders>
              <w:left w:val="dotted" w:sz="4" w:space="0" w:color="auto"/>
            </w:tcBorders>
          </w:tcPr>
          <w:p w14:paraId="1937330B" w14:textId="77777777" w:rsidR="00576CE2" w:rsidRPr="00895040" w:rsidRDefault="00D35AB6" w:rsidP="00C77202">
            <w:pPr>
              <w:jc w:val="both"/>
              <w:rPr>
                <w:rFonts w:ascii="Calibri" w:hAnsi="Calibri" w:cs="Arial"/>
                <w:sz w:val="16"/>
                <w:szCs w:val="16"/>
                <w:lang w:eastAsia="it-IT"/>
              </w:rPr>
            </w:pPr>
            <w:r w:rsidRPr="00895040">
              <w:rPr>
                <w:rFonts w:ascii="Calibri" w:hAnsi="Calibri" w:cs="Arial"/>
                <w:b/>
                <w:bCs/>
                <w:sz w:val="16"/>
                <w:szCs w:val="16"/>
                <w:lang w:eastAsia="it-IT"/>
              </w:rPr>
              <w:t xml:space="preserve">Attività in vista del </w:t>
            </w:r>
            <w:r w:rsidR="00576CE2" w:rsidRPr="00895040">
              <w:rPr>
                <w:rFonts w:ascii="Calibri" w:hAnsi="Calibri" w:cs="Arial"/>
                <w:b/>
                <w:bCs/>
                <w:sz w:val="16"/>
                <w:szCs w:val="16"/>
                <w:lang w:eastAsia="it-IT"/>
              </w:rPr>
              <w:t>21 Marzo 2022 - XXVII Giornata della Memoria e dell’Impegno in ricordo delle vittime di mafia</w:t>
            </w:r>
          </w:p>
        </w:tc>
      </w:tr>
      <w:tr w:rsidR="00576CE2" w:rsidRPr="00380C3F" w14:paraId="19373311" w14:textId="77777777" w:rsidTr="00D8395D">
        <w:trPr>
          <w:gridBefore w:val="1"/>
          <w:gridAfter w:val="1"/>
          <w:wBefore w:w="16" w:type="pct"/>
          <w:wAfter w:w="17" w:type="pct"/>
          <w:trHeight w:val="241"/>
        </w:trPr>
        <w:tc>
          <w:tcPr>
            <w:tcW w:w="660" w:type="pct"/>
            <w:gridSpan w:val="2"/>
            <w:vMerge/>
            <w:vAlign w:val="center"/>
          </w:tcPr>
          <w:p w14:paraId="1937330D" w14:textId="77777777" w:rsidR="00576CE2" w:rsidRPr="003D2DEB" w:rsidRDefault="00576CE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0E" w14:textId="77777777" w:rsidR="00576CE2" w:rsidRPr="00302A78" w:rsidRDefault="00576CE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0F" w14:textId="77777777" w:rsidR="00576CE2" w:rsidRDefault="00576CE2" w:rsidP="008A51B9">
            <w:pPr>
              <w:suppressAutoHyphens w:val="0"/>
              <w:rPr>
                <w:rFonts w:ascii="Tahoma" w:hAnsi="Tahoma" w:cs="Tahoma"/>
                <w:sz w:val="16"/>
                <w:szCs w:val="16"/>
              </w:rPr>
            </w:pPr>
          </w:p>
        </w:tc>
        <w:tc>
          <w:tcPr>
            <w:tcW w:w="2685" w:type="pct"/>
            <w:tcBorders>
              <w:left w:val="dotted" w:sz="4" w:space="0" w:color="auto"/>
            </w:tcBorders>
          </w:tcPr>
          <w:p w14:paraId="19373310" w14:textId="77777777" w:rsidR="00576CE2" w:rsidRPr="00895040" w:rsidRDefault="00D35AB6" w:rsidP="008A51B9">
            <w:pPr>
              <w:rPr>
                <w:rFonts w:ascii="Tahoma" w:hAnsi="Tahoma" w:cs="Tahoma"/>
                <w:sz w:val="16"/>
                <w:szCs w:val="16"/>
              </w:rPr>
            </w:pPr>
            <w:r w:rsidRPr="00895040">
              <w:rPr>
                <w:rFonts w:ascii="Calibri" w:eastAsia="Symbol" w:hAnsi="Calibri" w:cs="Symbol"/>
                <w:sz w:val="16"/>
                <w:szCs w:val="16"/>
                <w:lang w:eastAsia="it-IT"/>
              </w:rPr>
              <w:t>Lettura Regolamento di Istituto, Costituzione, Convenzione dei Diritti dei minori</w:t>
            </w:r>
          </w:p>
        </w:tc>
      </w:tr>
      <w:tr w:rsidR="00576CE2" w:rsidRPr="00380C3F" w14:paraId="19373316" w14:textId="77777777" w:rsidTr="00D8395D">
        <w:trPr>
          <w:gridBefore w:val="1"/>
          <w:gridAfter w:val="1"/>
          <w:wBefore w:w="16" w:type="pct"/>
          <w:wAfter w:w="17" w:type="pct"/>
          <w:trHeight w:val="145"/>
        </w:trPr>
        <w:tc>
          <w:tcPr>
            <w:tcW w:w="660" w:type="pct"/>
            <w:gridSpan w:val="2"/>
            <w:vMerge/>
            <w:vAlign w:val="center"/>
          </w:tcPr>
          <w:p w14:paraId="19373312" w14:textId="77777777" w:rsidR="00576CE2" w:rsidRPr="003D2DEB" w:rsidRDefault="00576CE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13" w14:textId="77777777" w:rsidR="00576CE2" w:rsidRPr="00302A78" w:rsidRDefault="00576CE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14" w14:textId="77777777" w:rsidR="00576CE2" w:rsidRPr="005B37BB" w:rsidRDefault="00576CE2" w:rsidP="008A51B9">
            <w:pPr>
              <w:rPr>
                <w:rFonts w:ascii="Calibri" w:hAnsi="Calibri" w:cs="Tahoma"/>
                <w:sz w:val="16"/>
                <w:szCs w:val="16"/>
              </w:rPr>
            </w:pPr>
          </w:p>
        </w:tc>
        <w:tc>
          <w:tcPr>
            <w:tcW w:w="2685" w:type="pct"/>
            <w:tcBorders>
              <w:left w:val="dotted" w:sz="4" w:space="0" w:color="auto"/>
            </w:tcBorders>
          </w:tcPr>
          <w:p w14:paraId="19373315" w14:textId="77777777" w:rsidR="00576CE2" w:rsidRPr="00895040" w:rsidRDefault="00D35AB6" w:rsidP="007C2643">
            <w:pPr>
              <w:jc w:val="both"/>
              <w:rPr>
                <w:rFonts w:ascii="Calibri" w:hAnsi="Calibri" w:cs="Arial"/>
                <w:strike/>
                <w:sz w:val="16"/>
                <w:szCs w:val="16"/>
                <w:lang w:eastAsia="it-IT"/>
              </w:rPr>
            </w:pPr>
            <w:r w:rsidRPr="00895040">
              <w:rPr>
                <w:rFonts w:ascii="Calibri" w:hAnsi="Calibri" w:cs="Tahoma"/>
                <w:b/>
                <w:bCs/>
                <w:i/>
                <w:iCs/>
                <w:sz w:val="16"/>
                <w:szCs w:val="16"/>
              </w:rPr>
              <w:t>Attività didattiche relative alla Giornata della Memoria- ricordare la Shoah” - 27/01/22</w:t>
            </w:r>
          </w:p>
        </w:tc>
      </w:tr>
      <w:tr w:rsidR="00576CE2" w:rsidRPr="00380C3F" w14:paraId="1937331B" w14:textId="77777777" w:rsidTr="00C123A7">
        <w:trPr>
          <w:gridBefore w:val="1"/>
          <w:gridAfter w:val="1"/>
          <w:wBefore w:w="16" w:type="pct"/>
          <w:wAfter w:w="17" w:type="pct"/>
          <w:trHeight w:val="105"/>
        </w:trPr>
        <w:tc>
          <w:tcPr>
            <w:tcW w:w="660" w:type="pct"/>
            <w:gridSpan w:val="2"/>
            <w:vMerge/>
            <w:vAlign w:val="center"/>
          </w:tcPr>
          <w:p w14:paraId="19373317" w14:textId="77777777" w:rsidR="00576CE2" w:rsidRPr="003D2DEB" w:rsidRDefault="00576CE2" w:rsidP="008A51B9">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18" w14:textId="77777777" w:rsidR="00576CE2" w:rsidRPr="00302A78" w:rsidRDefault="00576CE2" w:rsidP="008A51B9">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19" w14:textId="77777777" w:rsidR="00576CE2" w:rsidRPr="005B37BB" w:rsidRDefault="00576CE2" w:rsidP="008A51B9">
            <w:pPr>
              <w:rPr>
                <w:rFonts w:ascii="Calibri" w:hAnsi="Calibri" w:cs="Tahoma"/>
                <w:sz w:val="16"/>
                <w:szCs w:val="16"/>
              </w:rPr>
            </w:pPr>
          </w:p>
        </w:tc>
        <w:tc>
          <w:tcPr>
            <w:tcW w:w="2685" w:type="pct"/>
            <w:tcBorders>
              <w:left w:val="dotted" w:sz="4" w:space="0" w:color="auto"/>
            </w:tcBorders>
          </w:tcPr>
          <w:p w14:paraId="1937331A" w14:textId="77777777" w:rsidR="00576CE2" w:rsidRPr="00895040" w:rsidRDefault="00D35AB6" w:rsidP="008A51B9">
            <w:pPr>
              <w:rPr>
                <w:rFonts w:ascii="Calibri" w:hAnsi="Calibri" w:cs="Arial"/>
                <w:sz w:val="16"/>
                <w:szCs w:val="16"/>
                <w:lang w:eastAsia="it-IT"/>
              </w:rPr>
            </w:pPr>
            <w:r w:rsidRPr="00895040">
              <w:rPr>
                <w:rFonts w:ascii="Calibri" w:hAnsi="Calibri" w:cs="Tahoma"/>
                <w:b/>
                <w:bCs/>
                <w:i/>
                <w:iCs/>
                <w:sz w:val="16"/>
                <w:szCs w:val="16"/>
              </w:rPr>
              <w:t>Incontro con familiari delle vittime di mafia</w:t>
            </w:r>
          </w:p>
        </w:tc>
      </w:tr>
      <w:tr w:rsidR="007D56B1" w:rsidRPr="00380C3F" w14:paraId="19373320" w14:textId="77777777" w:rsidTr="00410380">
        <w:trPr>
          <w:gridBefore w:val="1"/>
          <w:gridAfter w:val="1"/>
          <w:wBefore w:w="16" w:type="pct"/>
          <w:wAfter w:w="17" w:type="pct"/>
          <w:trHeight w:val="170"/>
        </w:trPr>
        <w:tc>
          <w:tcPr>
            <w:tcW w:w="660" w:type="pct"/>
            <w:gridSpan w:val="2"/>
            <w:vMerge/>
            <w:vAlign w:val="center"/>
          </w:tcPr>
          <w:p w14:paraId="1937331C" w14:textId="77777777" w:rsidR="007D56B1" w:rsidRPr="003D2DEB" w:rsidRDefault="007D56B1" w:rsidP="00C77202">
            <w:pPr>
              <w:pStyle w:val="p13"/>
              <w:tabs>
                <w:tab w:val="clear" w:pos="720"/>
              </w:tabs>
              <w:spacing w:line="240" w:lineRule="auto"/>
              <w:contextualSpacing/>
              <w:jc w:val="left"/>
              <w:rPr>
                <w:rFonts w:ascii="Arial" w:hAnsi="Arial" w:cs="Arial"/>
                <w:b/>
                <w:i/>
                <w:sz w:val="20"/>
              </w:rPr>
            </w:pPr>
          </w:p>
        </w:tc>
        <w:tc>
          <w:tcPr>
            <w:tcW w:w="745" w:type="pct"/>
            <w:vMerge w:val="restart"/>
            <w:tcBorders>
              <w:right w:val="dotted" w:sz="4" w:space="0" w:color="auto"/>
            </w:tcBorders>
            <w:vAlign w:val="center"/>
          </w:tcPr>
          <w:p w14:paraId="1937331D" w14:textId="77777777" w:rsidR="007D56B1" w:rsidRPr="007D56B1" w:rsidRDefault="007D56B1"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1E" w14:textId="77777777" w:rsidR="007D56B1" w:rsidRPr="007D56B1" w:rsidRDefault="007D56B1" w:rsidP="00C77202">
            <w:pPr>
              <w:rPr>
                <w:rFonts w:ascii="Calibri" w:hAnsi="Calibri" w:cs="Tahoma"/>
                <w:sz w:val="16"/>
                <w:szCs w:val="16"/>
              </w:rPr>
            </w:pPr>
          </w:p>
        </w:tc>
        <w:tc>
          <w:tcPr>
            <w:tcW w:w="2685" w:type="pct"/>
            <w:tcBorders>
              <w:left w:val="dotted" w:sz="4" w:space="0" w:color="auto"/>
            </w:tcBorders>
            <w:vAlign w:val="center"/>
          </w:tcPr>
          <w:p w14:paraId="1937331F" w14:textId="77777777" w:rsidR="007D56B1" w:rsidRPr="007D56B1" w:rsidRDefault="007D56B1" w:rsidP="00C77202">
            <w:pPr>
              <w:suppressAutoHyphens w:val="0"/>
              <w:rPr>
                <w:rFonts w:ascii="Calibri" w:hAnsi="Calibri" w:cs="Arial"/>
                <w:sz w:val="16"/>
                <w:szCs w:val="16"/>
                <w:lang w:eastAsia="it-IT"/>
              </w:rPr>
            </w:pPr>
            <w:r w:rsidRPr="007D56B1">
              <w:rPr>
                <w:rFonts w:ascii="Calibri" w:eastAsia="Symbol" w:hAnsi="Calibri" w:cs="Symbol"/>
                <w:sz w:val="16"/>
                <w:szCs w:val="16"/>
                <w:lang w:eastAsia="it-IT"/>
              </w:rPr>
              <w:t>Studio del fenomeno mafioso e della risposta delle istituzioni –film, testi e libri</w:t>
            </w:r>
          </w:p>
        </w:tc>
      </w:tr>
      <w:tr w:rsidR="007D56B1" w:rsidRPr="00380C3F" w14:paraId="19373325" w14:textId="77777777" w:rsidTr="005371DB">
        <w:trPr>
          <w:gridBefore w:val="1"/>
          <w:gridAfter w:val="1"/>
          <w:wBefore w:w="16" w:type="pct"/>
          <w:wAfter w:w="17" w:type="pct"/>
          <w:trHeight w:val="170"/>
        </w:trPr>
        <w:tc>
          <w:tcPr>
            <w:tcW w:w="660" w:type="pct"/>
            <w:gridSpan w:val="2"/>
            <w:vMerge/>
            <w:vAlign w:val="center"/>
          </w:tcPr>
          <w:p w14:paraId="19373321" w14:textId="77777777" w:rsidR="007D56B1" w:rsidRPr="003D2DEB" w:rsidRDefault="007D56B1"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22" w14:textId="77777777" w:rsidR="007D56B1" w:rsidRPr="007D56B1" w:rsidRDefault="007D56B1"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23" w14:textId="77777777" w:rsidR="007D56B1" w:rsidRPr="007D56B1" w:rsidRDefault="007D56B1" w:rsidP="00C77202">
            <w:pPr>
              <w:rPr>
                <w:rFonts w:ascii="Calibri" w:hAnsi="Calibri" w:cs="Tahoma"/>
                <w:sz w:val="16"/>
                <w:szCs w:val="16"/>
              </w:rPr>
            </w:pPr>
          </w:p>
        </w:tc>
        <w:tc>
          <w:tcPr>
            <w:tcW w:w="2685" w:type="pct"/>
            <w:tcBorders>
              <w:left w:val="dotted" w:sz="4" w:space="0" w:color="auto"/>
            </w:tcBorders>
            <w:vAlign w:val="center"/>
          </w:tcPr>
          <w:p w14:paraId="19373324" w14:textId="77777777" w:rsidR="007D56B1" w:rsidRPr="007D56B1" w:rsidRDefault="007D56B1" w:rsidP="00C77202">
            <w:pPr>
              <w:suppressAutoHyphens w:val="0"/>
              <w:rPr>
                <w:rFonts w:ascii="Calibri" w:hAnsi="Calibri" w:cs="Arial"/>
                <w:b/>
                <w:bCs/>
                <w:sz w:val="16"/>
                <w:szCs w:val="16"/>
                <w:lang w:eastAsia="it-IT"/>
              </w:rPr>
            </w:pPr>
            <w:r w:rsidRPr="007D56B1">
              <w:rPr>
                <w:rFonts w:ascii="Calibri" w:hAnsi="Calibri" w:cs="Tahoma"/>
                <w:b/>
                <w:bCs/>
                <w:sz w:val="16"/>
                <w:szCs w:val="16"/>
              </w:rPr>
              <w:t>Progetto</w:t>
            </w:r>
            <w:r w:rsidRPr="007D56B1">
              <w:rPr>
                <w:rFonts w:ascii="Calibri" w:hAnsi="Calibri" w:cs="Tahoma"/>
                <w:b/>
                <w:bCs/>
                <w:i/>
                <w:iCs/>
                <w:sz w:val="16"/>
                <w:szCs w:val="16"/>
              </w:rPr>
              <w:t xml:space="preserve"> “PretenDiamo Legalità”</w:t>
            </w:r>
          </w:p>
        </w:tc>
      </w:tr>
      <w:tr w:rsidR="007D56B1" w:rsidRPr="00380C3F" w14:paraId="1937332A" w14:textId="77777777" w:rsidTr="005371DB">
        <w:trPr>
          <w:gridBefore w:val="1"/>
          <w:gridAfter w:val="1"/>
          <w:wBefore w:w="16" w:type="pct"/>
          <w:wAfter w:w="17" w:type="pct"/>
          <w:trHeight w:val="170"/>
        </w:trPr>
        <w:tc>
          <w:tcPr>
            <w:tcW w:w="660" w:type="pct"/>
            <w:gridSpan w:val="2"/>
            <w:vMerge/>
            <w:vAlign w:val="center"/>
          </w:tcPr>
          <w:p w14:paraId="19373326" w14:textId="77777777" w:rsidR="007D56B1" w:rsidRPr="003D2DEB" w:rsidRDefault="007D56B1"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27" w14:textId="77777777" w:rsidR="007D56B1" w:rsidRPr="007D56B1" w:rsidRDefault="007D56B1"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28" w14:textId="77777777" w:rsidR="007D56B1" w:rsidRPr="007D56B1" w:rsidRDefault="007D56B1" w:rsidP="00C77202">
            <w:pPr>
              <w:rPr>
                <w:rFonts w:ascii="Calibri" w:hAnsi="Calibri" w:cs="Tahoma"/>
                <w:sz w:val="16"/>
                <w:szCs w:val="16"/>
              </w:rPr>
            </w:pPr>
          </w:p>
        </w:tc>
        <w:tc>
          <w:tcPr>
            <w:tcW w:w="2685" w:type="pct"/>
            <w:tcBorders>
              <w:left w:val="dotted" w:sz="4" w:space="0" w:color="auto"/>
            </w:tcBorders>
            <w:vAlign w:val="center"/>
          </w:tcPr>
          <w:p w14:paraId="19373329" w14:textId="77777777" w:rsidR="007D56B1" w:rsidRPr="007D56B1" w:rsidRDefault="007D56B1" w:rsidP="00C77202">
            <w:pPr>
              <w:suppressAutoHyphens w:val="0"/>
              <w:rPr>
                <w:rFonts w:ascii="Calibri" w:hAnsi="Calibri" w:cs="Arial"/>
                <w:sz w:val="16"/>
                <w:szCs w:val="16"/>
                <w:lang w:eastAsia="it-IT"/>
              </w:rPr>
            </w:pPr>
            <w:r w:rsidRPr="007D56B1">
              <w:rPr>
                <w:rFonts w:ascii="Calibri" w:hAnsi="Calibri" w:cs="Arial"/>
                <w:sz w:val="16"/>
                <w:szCs w:val="16"/>
                <w:lang w:eastAsia="it-IT"/>
              </w:rPr>
              <w:t>Progetto “</w:t>
            </w:r>
            <w:r w:rsidRPr="007D56B1">
              <w:rPr>
                <w:rFonts w:ascii="Calibri" w:hAnsi="Calibri" w:cs="Arial"/>
                <w:i/>
                <w:iCs/>
                <w:sz w:val="16"/>
                <w:szCs w:val="16"/>
                <w:lang w:eastAsia="it-IT"/>
              </w:rPr>
              <w:t>Gemme della legalità</w:t>
            </w:r>
            <w:r w:rsidRPr="007D56B1">
              <w:rPr>
                <w:rFonts w:ascii="Calibri" w:hAnsi="Calibri" w:cs="Arial"/>
                <w:sz w:val="16"/>
                <w:szCs w:val="16"/>
                <w:lang w:eastAsia="it-IT"/>
              </w:rPr>
              <w:t>””</w:t>
            </w:r>
          </w:p>
        </w:tc>
      </w:tr>
      <w:tr w:rsidR="007D56B1" w:rsidRPr="00380C3F" w14:paraId="1937332F" w14:textId="77777777" w:rsidTr="005371DB">
        <w:trPr>
          <w:gridBefore w:val="1"/>
          <w:gridAfter w:val="1"/>
          <w:wBefore w:w="16" w:type="pct"/>
          <w:wAfter w:w="17" w:type="pct"/>
          <w:trHeight w:val="170"/>
        </w:trPr>
        <w:tc>
          <w:tcPr>
            <w:tcW w:w="660" w:type="pct"/>
            <w:gridSpan w:val="2"/>
            <w:vMerge/>
            <w:vAlign w:val="center"/>
          </w:tcPr>
          <w:p w14:paraId="1937332B" w14:textId="77777777" w:rsidR="007D56B1" w:rsidRPr="003D2DEB" w:rsidRDefault="007D56B1"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2C" w14:textId="77777777" w:rsidR="007D56B1" w:rsidRPr="007D56B1" w:rsidRDefault="007D56B1"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2D" w14:textId="77777777" w:rsidR="007D56B1" w:rsidRPr="007D56B1" w:rsidRDefault="007D56B1" w:rsidP="00C77202">
            <w:pPr>
              <w:rPr>
                <w:rFonts w:ascii="Calibri" w:hAnsi="Calibri" w:cs="Tahoma"/>
                <w:sz w:val="16"/>
                <w:szCs w:val="16"/>
              </w:rPr>
            </w:pPr>
          </w:p>
        </w:tc>
        <w:tc>
          <w:tcPr>
            <w:tcW w:w="2685" w:type="pct"/>
            <w:tcBorders>
              <w:left w:val="dotted" w:sz="4" w:space="0" w:color="auto"/>
            </w:tcBorders>
            <w:vAlign w:val="center"/>
          </w:tcPr>
          <w:p w14:paraId="1937332E" w14:textId="77777777" w:rsidR="007D56B1" w:rsidRPr="007D56B1" w:rsidRDefault="007D56B1" w:rsidP="00C77202">
            <w:pPr>
              <w:suppressAutoHyphens w:val="0"/>
              <w:rPr>
                <w:rFonts w:ascii="Calibri" w:eastAsia="Symbol" w:hAnsi="Calibri" w:cs="Symbol"/>
                <w:sz w:val="16"/>
                <w:szCs w:val="16"/>
                <w:lang w:eastAsia="it-IT"/>
              </w:rPr>
            </w:pPr>
          </w:p>
        </w:tc>
      </w:tr>
      <w:tr w:rsidR="007D56B1" w:rsidRPr="00380C3F" w14:paraId="19373334" w14:textId="77777777" w:rsidTr="005371DB">
        <w:trPr>
          <w:gridBefore w:val="1"/>
          <w:gridAfter w:val="1"/>
          <w:wBefore w:w="16" w:type="pct"/>
          <w:wAfter w:w="17" w:type="pct"/>
          <w:trHeight w:val="170"/>
        </w:trPr>
        <w:tc>
          <w:tcPr>
            <w:tcW w:w="660" w:type="pct"/>
            <w:gridSpan w:val="2"/>
            <w:vMerge/>
            <w:vAlign w:val="center"/>
          </w:tcPr>
          <w:p w14:paraId="19373330" w14:textId="77777777" w:rsidR="007D56B1" w:rsidRPr="003D2DEB" w:rsidRDefault="007D56B1"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31" w14:textId="77777777" w:rsidR="007D56B1" w:rsidRPr="007D56B1" w:rsidRDefault="007D56B1"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32" w14:textId="77777777" w:rsidR="007D56B1" w:rsidRPr="007D56B1" w:rsidRDefault="007D56B1" w:rsidP="00C77202">
            <w:pPr>
              <w:rPr>
                <w:rFonts w:ascii="Calibri" w:hAnsi="Calibri" w:cs="Tahoma"/>
                <w:sz w:val="16"/>
                <w:szCs w:val="16"/>
              </w:rPr>
            </w:pPr>
            <w:r w:rsidRPr="007D56B1">
              <w:rPr>
                <w:rFonts w:ascii="Calibri" w:hAnsi="Calibri" w:cs="Tahoma"/>
                <w:sz w:val="16"/>
                <w:szCs w:val="16"/>
              </w:rPr>
              <w:t>Alfabetizzazione linguistica per alunni non italofoni</w:t>
            </w:r>
          </w:p>
        </w:tc>
        <w:tc>
          <w:tcPr>
            <w:tcW w:w="2685" w:type="pct"/>
            <w:tcBorders>
              <w:left w:val="dotted" w:sz="4" w:space="0" w:color="auto"/>
            </w:tcBorders>
            <w:vAlign w:val="center"/>
          </w:tcPr>
          <w:p w14:paraId="19373333" w14:textId="77777777" w:rsidR="007D56B1" w:rsidRPr="007D56B1" w:rsidRDefault="007D56B1" w:rsidP="00C77202">
            <w:pPr>
              <w:suppressAutoHyphens w:val="0"/>
              <w:rPr>
                <w:rFonts w:ascii="Calibri" w:hAnsi="Calibri" w:cs="Tahoma"/>
                <w:sz w:val="16"/>
                <w:szCs w:val="16"/>
              </w:rPr>
            </w:pPr>
            <w:r w:rsidRPr="007D56B1">
              <w:rPr>
                <w:rFonts w:ascii="Calibri" w:hAnsi="Calibri" w:cs="Tahoma"/>
                <w:sz w:val="16"/>
                <w:szCs w:val="16"/>
              </w:rPr>
              <w:t>Progetto “</w:t>
            </w:r>
            <w:r w:rsidRPr="007D56B1">
              <w:rPr>
                <w:rFonts w:ascii="Calibri" w:hAnsi="Calibri" w:cs="Tahoma"/>
                <w:i/>
                <w:iCs/>
                <w:sz w:val="16"/>
                <w:szCs w:val="16"/>
              </w:rPr>
              <w:t>Alfabetizzazione linguistica</w:t>
            </w:r>
            <w:r w:rsidRPr="007D56B1">
              <w:rPr>
                <w:rFonts w:ascii="Calibri" w:hAnsi="Calibri" w:cs="Tahoma"/>
                <w:sz w:val="16"/>
                <w:szCs w:val="16"/>
              </w:rPr>
              <w:t>” – Piano dell’inclusione</w:t>
            </w:r>
          </w:p>
        </w:tc>
      </w:tr>
      <w:tr w:rsidR="007D56B1" w:rsidRPr="00380C3F" w14:paraId="19373339" w14:textId="77777777" w:rsidTr="00C123A7">
        <w:trPr>
          <w:gridBefore w:val="1"/>
          <w:gridAfter w:val="1"/>
          <w:wBefore w:w="16" w:type="pct"/>
          <w:wAfter w:w="17" w:type="pct"/>
          <w:trHeight w:val="149"/>
        </w:trPr>
        <w:tc>
          <w:tcPr>
            <w:tcW w:w="660" w:type="pct"/>
            <w:gridSpan w:val="2"/>
            <w:vMerge/>
            <w:vAlign w:val="center"/>
          </w:tcPr>
          <w:p w14:paraId="19373335" w14:textId="77777777" w:rsidR="007D56B1" w:rsidRPr="003D2DEB" w:rsidRDefault="007D56B1"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36" w14:textId="77777777" w:rsidR="007D56B1" w:rsidRPr="007D56B1" w:rsidRDefault="007D56B1"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37" w14:textId="77777777" w:rsidR="007D56B1" w:rsidRPr="007D56B1" w:rsidRDefault="007D56B1" w:rsidP="00C77202">
            <w:pPr>
              <w:rPr>
                <w:rFonts w:ascii="Calibri" w:hAnsi="Calibri" w:cs="Tahoma"/>
                <w:sz w:val="16"/>
                <w:szCs w:val="16"/>
              </w:rPr>
            </w:pPr>
          </w:p>
        </w:tc>
        <w:tc>
          <w:tcPr>
            <w:tcW w:w="2685" w:type="pct"/>
            <w:tcBorders>
              <w:left w:val="dotted" w:sz="4" w:space="0" w:color="auto"/>
            </w:tcBorders>
            <w:vAlign w:val="center"/>
          </w:tcPr>
          <w:p w14:paraId="19373338" w14:textId="77777777" w:rsidR="007D56B1" w:rsidRPr="007D56B1" w:rsidRDefault="007D56B1" w:rsidP="00C77202">
            <w:pPr>
              <w:suppressAutoHyphens w:val="0"/>
              <w:rPr>
                <w:rFonts w:ascii="Calibri" w:hAnsi="Calibri" w:cs="Tahoma"/>
                <w:b/>
                <w:bCs/>
                <w:sz w:val="16"/>
                <w:szCs w:val="16"/>
              </w:rPr>
            </w:pPr>
          </w:p>
        </w:tc>
      </w:tr>
      <w:tr w:rsidR="007D56B1" w:rsidRPr="00380C3F" w14:paraId="1937333E" w14:textId="77777777" w:rsidTr="00F14189">
        <w:trPr>
          <w:gridBefore w:val="1"/>
          <w:gridAfter w:val="1"/>
          <w:wBefore w:w="16" w:type="pct"/>
          <w:wAfter w:w="17" w:type="pct"/>
          <w:trHeight w:val="279"/>
        </w:trPr>
        <w:tc>
          <w:tcPr>
            <w:tcW w:w="660" w:type="pct"/>
            <w:gridSpan w:val="2"/>
            <w:vMerge/>
            <w:vAlign w:val="center"/>
          </w:tcPr>
          <w:p w14:paraId="1937333A" w14:textId="77777777" w:rsidR="007D56B1" w:rsidRPr="003D2DEB" w:rsidRDefault="007D56B1" w:rsidP="00C77202">
            <w:pPr>
              <w:pStyle w:val="p13"/>
              <w:tabs>
                <w:tab w:val="clear" w:pos="720"/>
              </w:tabs>
              <w:spacing w:line="240" w:lineRule="auto"/>
              <w:contextualSpacing/>
              <w:jc w:val="left"/>
              <w:rPr>
                <w:rFonts w:ascii="Arial" w:hAnsi="Arial" w:cs="Arial"/>
                <w:b/>
                <w:i/>
                <w:sz w:val="20"/>
              </w:rPr>
            </w:pPr>
          </w:p>
        </w:tc>
        <w:tc>
          <w:tcPr>
            <w:tcW w:w="745" w:type="pct"/>
            <w:vMerge w:val="restart"/>
            <w:tcBorders>
              <w:right w:val="dotted" w:sz="4" w:space="0" w:color="auto"/>
            </w:tcBorders>
            <w:vAlign w:val="center"/>
          </w:tcPr>
          <w:p w14:paraId="1937333B" w14:textId="77777777" w:rsidR="007D56B1" w:rsidRPr="007D56B1" w:rsidRDefault="007D56B1"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3C" w14:textId="77777777" w:rsidR="007D56B1" w:rsidRPr="007D56B1" w:rsidRDefault="007D56B1" w:rsidP="00C77202">
            <w:pPr>
              <w:suppressAutoHyphens w:val="0"/>
              <w:rPr>
                <w:rFonts w:ascii="Calibri" w:hAnsi="Calibri" w:cs="Tahoma"/>
                <w:sz w:val="16"/>
                <w:szCs w:val="16"/>
              </w:rPr>
            </w:pPr>
            <w:r w:rsidRPr="007D56B1">
              <w:rPr>
                <w:rFonts w:ascii="Calibri" w:hAnsi="Calibri" w:cs="Tahoma"/>
                <w:sz w:val="16"/>
                <w:szCs w:val="16"/>
              </w:rPr>
              <w:t>Competenze digitali – Educazione all’uso responsabile del WEB</w:t>
            </w:r>
          </w:p>
        </w:tc>
        <w:tc>
          <w:tcPr>
            <w:tcW w:w="2685" w:type="pct"/>
            <w:tcBorders>
              <w:left w:val="dotted" w:sz="4" w:space="0" w:color="auto"/>
            </w:tcBorders>
            <w:vAlign w:val="center"/>
          </w:tcPr>
          <w:p w14:paraId="1937333D" w14:textId="77777777" w:rsidR="007D56B1" w:rsidRPr="007D56B1" w:rsidRDefault="007D56B1" w:rsidP="00C77202">
            <w:pPr>
              <w:suppressAutoHyphens w:val="0"/>
              <w:rPr>
                <w:rFonts w:ascii="Calibri" w:hAnsi="Calibri" w:cs="Tahoma"/>
                <w:i/>
                <w:iCs/>
                <w:sz w:val="16"/>
                <w:szCs w:val="16"/>
              </w:rPr>
            </w:pPr>
            <w:r w:rsidRPr="007D56B1">
              <w:rPr>
                <w:rFonts w:ascii="Calibri" w:hAnsi="Calibri" w:cs="Tahoma"/>
                <w:i/>
                <w:iCs/>
                <w:sz w:val="16"/>
                <w:szCs w:val="16"/>
              </w:rPr>
              <w:t>Imparo a lavorare al computer - Piano Estate21 III Fase Risors.finanz.ex.art.31 c.6 DL 22.03.2021 n.41</w:t>
            </w:r>
          </w:p>
        </w:tc>
      </w:tr>
      <w:tr w:rsidR="007D56B1" w:rsidRPr="00380C3F" w14:paraId="19373343" w14:textId="77777777" w:rsidTr="005371DB">
        <w:trPr>
          <w:gridBefore w:val="1"/>
          <w:gridAfter w:val="1"/>
          <w:wBefore w:w="16" w:type="pct"/>
          <w:wAfter w:w="17" w:type="pct"/>
          <w:trHeight w:val="278"/>
        </w:trPr>
        <w:tc>
          <w:tcPr>
            <w:tcW w:w="660" w:type="pct"/>
            <w:gridSpan w:val="2"/>
            <w:vMerge/>
            <w:vAlign w:val="center"/>
          </w:tcPr>
          <w:p w14:paraId="1937333F" w14:textId="77777777" w:rsidR="007D56B1" w:rsidRPr="003D2DEB" w:rsidRDefault="007D56B1"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40" w14:textId="77777777" w:rsidR="007D56B1" w:rsidRPr="007D56B1" w:rsidRDefault="007D56B1"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41" w14:textId="77777777" w:rsidR="007D56B1" w:rsidRPr="007D56B1" w:rsidRDefault="007D56B1" w:rsidP="00C77202">
            <w:pPr>
              <w:suppressAutoHyphens w:val="0"/>
              <w:rPr>
                <w:rFonts w:ascii="Calibri" w:hAnsi="Calibri" w:cs="Tahoma"/>
                <w:b/>
                <w:bCs/>
                <w:i/>
                <w:iCs/>
                <w:sz w:val="16"/>
                <w:szCs w:val="16"/>
              </w:rPr>
            </w:pPr>
          </w:p>
        </w:tc>
        <w:tc>
          <w:tcPr>
            <w:tcW w:w="2685" w:type="pct"/>
            <w:tcBorders>
              <w:left w:val="dotted" w:sz="4" w:space="0" w:color="auto"/>
            </w:tcBorders>
            <w:vAlign w:val="center"/>
          </w:tcPr>
          <w:p w14:paraId="19373342" w14:textId="77777777" w:rsidR="007D56B1" w:rsidRPr="007D56B1" w:rsidRDefault="007D56B1" w:rsidP="00C77202">
            <w:pPr>
              <w:suppressAutoHyphens w:val="0"/>
              <w:rPr>
                <w:rFonts w:ascii="Calibri" w:hAnsi="Calibri" w:cs="Tahoma"/>
                <w:sz w:val="16"/>
                <w:szCs w:val="16"/>
              </w:rPr>
            </w:pPr>
            <w:r w:rsidRPr="007D56B1">
              <w:rPr>
                <w:rFonts w:ascii="Calibri" w:hAnsi="Calibri" w:cs="Tahoma"/>
                <w:sz w:val="16"/>
                <w:szCs w:val="16"/>
              </w:rPr>
              <w:t>Incontri con la Polizia di Stato su prevenzione riguardo bullismo e cyberbullismo</w:t>
            </w:r>
          </w:p>
        </w:tc>
      </w:tr>
      <w:tr w:rsidR="007D56B1" w:rsidRPr="00380C3F" w14:paraId="19373348" w14:textId="77777777" w:rsidTr="005371DB">
        <w:trPr>
          <w:gridBefore w:val="1"/>
          <w:gridAfter w:val="1"/>
          <w:wBefore w:w="16" w:type="pct"/>
          <w:wAfter w:w="17" w:type="pct"/>
          <w:trHeight w:val="278"/>
        </w:trPr>
        <w:tc>
          <w:tcPr>
            <w:tcW w:w="660" w:type="pct"/>
            <w:gridSpan w:val="2"/>
            <w:vMerge/>
            <w:vAlign w:val="center"/>
          </w:tcPr>
          <w:p w14:paraId="19373344" w14:textId="77777777" w:rsidR="007D56B1" w:rsidRPr="003D2DEB" w:rsidRDefault="007D56B1"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45" w14:textId="77777777" w:rsidR="007D56B1" w:rsidRPr="007D56B1" w:rsidRDefault="007D56B1"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46" w14:textId="77777777" w:rsidR="007D56B1" w:rsidRPr="007D56B1" w:rsidRDefault="007D56B1" w:rsidP="00C77202">
            <w:pPr>
              <w:rPr>
                <w:rFonts w:ascii="Calibri" w:hAnsi="Calibri" w:cs="Tahoma"/>
                <w:sz w:val="16"/>
                <w:szCs w:val="16"/>
              </w:rPr>
            </w:pPr>
          </w:p>
        </w:tc>
        <w:tc>
          <w:tcPr>
            <w:tcW w:w="2685" w:type="pct"/>
            <w:tcBorders>
              <w:left w:val="dotted" w:sz="4" w:space="0" w:color="auto"/>
            </w:tcBorders>
            <w:vAlign w:val="center"/>
          </w:tcPr>
          <w:p w14:paraId="19373347" w14:textId="77777777" w:rsidR="007D56B1" w:rsidRPr="007D56B1" w:rsidRDefault="007D56B1" w:rsidP="003F043E">
            <w:pPr>
              <w:suppressAutoHyphens w:val="0"/>
              <w:jc w:val="both"/>
            </w:pPr>
            <w:r w:rsidRPr="007D56B1">
              <w:rPr>
                <w:rFonts w:ascii="Calibri" w:hAnsi="Calibri" w:cs="Tahoma"/>
                <w:sz w:val="16"/>
                <w:szCs w:val="16"/>
              </w:rPr>
              <w:t xml:space="preserve">Attività didattiche relative alla “Giornata mondiale contro bullismo e cyberbullismo”- </w:t>
            </w:r>
            <w:r w:rsidRPr="00895040">
              <w:rPr>
                <w:rFonts w:ascii="Calibri" w:hAnsi="Calibri" w:cs="Tahoma"/>
                <w:sz w:val="16"/>
                <w:szCs w:val="16"/>
              </w:rPr>
              <w:t>Safer Internet day</w:t>
            </w:r>
          </w:p>
        </w:tc>
      </w:tr>
      <w:tr w:rsidR="007D56B1" w:rsidRPr="00380C3F" w14:paraId="1937334D" w14:textId="77777777" w:rsidTr="005371DB">
        <w:trPr>
          <w:gridBefore w:val="1"/>
          <w:gridAfter w:val="1"/>
          <w:wBefore w:w="16" w:type="pct"/>
          <w:wAfter w:w="17" w:type="pct"/>
          <w:trHeight w:val="278"/>
        </w:trPr>
        <w:tc>
          <w:tcPr>
            <w:tcW w:w="660" w:type="pct"/>
            <w:gridSpan w:val="2"/>
            <w:vMerge/>
            <w:vAlign w:val="center"/>
          </w:tcPr>
          <w:p w14:paraId="19373349" w14:textId="77777777" w:rsidR="007D56B1" w:rsidRPr="003D2DEB" w:rsidRDefault="007D56B1"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4A" w14:textId="77777777" w:rsidR="007D56B1" w:rsidRPr="007D56B1" w:rsidRDefault="007D56B1"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4B" w14:textId="77777777" w:rsidR="007D56B1" w:rsidRPr="007D56B1" w:rsidRDefault="007D56B1" w:rsidP="00C77202">
            <w:pPr>
              <w:rPr>
                <w:rFonts w:ascii="Calibri" w:hAnsi="Calibri" w:cs="Tahoma"/>
                <w:sz w:val="16"/>
                <w:szCs w:val="16"/>
              </w:rPr>
            </w:pPr>
          </w:p>
        </w:tc>
        <w:tc>
          <w:tcPr>
            <w:tcW w:w="2685" w:type="pct"/>
            <w:tcBorders>
              <w:left w:val="dotted" w:sz="4" w:space="0" w:color="auto"/>
            </w:tcBorders>
            <w:vAlign w:val="center"/>
          </w:tcPr>
          <w:p w14:paraId="1937334C" w14:textId="77777777" w:rsidR="007D56B1" w:rsidRPr="007D56B1" w:rsidRDefault="007D56B1" w:rsidP="00C77202">
            <w:pPr>
              <w:suppressAutoHyphens w:val="0"/>
            </w:pPr>
          </w:p>
        </w:tc>
      </w:tr>
      <w:tr w:rsidR="007D56B1" w:rsidRPr="00380C3F" w14:paraId="19373352" w14:textId="77777777" w:rsidTr="005371DB">
        <w:trPr>
          <w:gridBefore w:val="1"/>
          <w:gridAfter w:val="1"/>
          <w:wBefore w:w="16" w:type="pct"/>
          <w:wAfter w:w="17" w:type="pct"/>
          <w:trHeight w:val="278"/>
        </w:trPr>
        <w:tc>
          <w:tcPr>
            <w:tcW w:w="660" w:type="pct"/>
            <w:gridSpan w:val="2"/>
            <w:vMerge/>
            <w:vAlign w:val="center"/>
          </w:tcPr>
          <w:p w14:paraId="1937334E" w14:textId="77777777" w:rsidR="007D56B1" w:rsidRPr="003D2DEB" w:rsidRDefault="007D56B1"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4F" w14:textId="77777777" w:rsidR="007D56B1" w:rsidRPr="007D56B1" w:rsidRDefault="007D56B1"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50" w14:textId="77777777" w:rsidR="007D56B1" w:rsidRPr="007D56B1" w:rsidRDefault="007D56B1" w:rsidP="00C77202">
            <w:pPr>
              <w:rPr>
                <w:rFonts w:ascii="Calibri" w:hAnsi="Calibri" w:cs="Tahoma"/>
                <w:sz w:val="16"/>
                <w:szCs w:val="16"/>
              </w:rPr>
            </w:pPr>
          </w:p>
        </w:tc>
        <w:tc>
          <w:tcPr>
            <w:tcW w:w="2685" w:type="pct"/>
            <w:tcBorders>
              <w:left w:val="dotted" w:sz="4" w:space="0" w:color="auto"/>
            </w:tcBorders>
            <w:vAlign w:val="center"/>
          </w:tcPr>
          <w:p w14:paraId="19373351" w14:textId="77777777" w:rsidR="007D56B1" w:rsidRPr="007D56B1" w:rsidRDefault="007D56B1" w:rsidP="00C77202">
            <w:pPr>
              <w:suppressAutoHyphens w:val="0"/>
            </w:pPr>
          </w:p>
        </w:tc>
      </w:tr>
      <w:tr w:rsidR="001B1874" w:rsidRPr="00380C3F" w14:paraId="19373357" w14:textId="77777777" w:rsidTr="006F656B">
        <w:trPr>
          <w:gridBefore w:val="1"/>
          <w:gridAfter w:val="1"/>
          <w:wBefore w:w="16" w:type="pct"/>
          <w:wAfter w:w="17" w:type="pct"/>
          <w:trHeight w:val="210"/>
        </w:trPr>
        <w:tc>
          <w:tcPr>
            <w:tcW w:w="660" w:type="pct"/>
            <w:gridSpan w:val="2"/>
            <w:vMerge/>
            <w:vAlign w:val="center"/>
          </w:tcPr>
          <w:p w14:paraId="19373353" w14:textId="77777777" w:rsidR="001B1874" w:rsidRPr="003D2DEB" w:rsidRDefault="001B1874" w:rsidP="00C77202">
            <w:pPr>
              <w:pStyle w:val="p13"/>
              <w:tabs>
                <w:tab w:val="clear" w:pos="720"/>
              </w:tabs>
              <w:spacing w:line="240" w:lineRule="auto"/>
              <w:contextualSpacing/>
              <w:jc w:val="left"/>
              <w:rPr>
                <w:rFonts w:ascii="Arial" w:hAnsi="Arial" w:cs="Arial"/>
                <w:b/>
                <w:i/>
                <w:sz w:val="20"/>
              </w:rPr>
            </w:pPr>
          </w:p>
        </w:tc>
        <w:tc>
          <w:tcPr>
            <w:tcW w:w="745" w:type="pct"/>
            <w:vMerge w:val="restart"/>
            <w:tcBorders>
              <w:right w:val="dotted" w:sz="4" w:space="0" w:color="auto"/>
            </w:tcBorders>
            <w:vAlign w:val="center"/>
          </w:tcPr>
          <w:p w14:paraId="19373354" w14:textId="77777777" w:rsidR="001B1874" w:rsidRPr="00302A78" w:rsidRDefault="001B1874"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55" w14:textId="77777777" w:rsidR="001B1874" w:rsidRPr="007D56B1" w:rsidRDefault="001B1874" w:rsidP="00C77202">
            <w:pPr>
              <w:rPr>
                <w:rFonts w:ascii="Calibri" w:hAnsi="Calibri" w:cs="Tahoma"/>
                <w:sz w:val="16"/>
                <w:szCs w:val="16"/>
              </w:rPr>
            </w:pPr>
            <w:r w:rsidRPr="007D56B1">
              <w:rPr>
                <w:rFonts w:ascii="Calibri" w:hAnsi="Calibri" w:cs="Tahoma"/>
                <w:sz w:val="16"/>
                <w:szCs w:val="16"/>
              </w:rPr>
              <w:t>Coding e pensiero computazionale Robotica educativa</w:t>
            </w:r>
          </w:p>
        </w:tc>
        <w:tc>
          <w:tcPr>
            <w:tcW w:w="2685" w:type="pct"/>
            <w:tcBorders>
              <w:left w:val="dotted" w:sz="4" w:space="0" w:color="auto"/>
            </w:tcBorders>
            <w:vAlign w:val="center"/>
          </w:tcPr>
          <w:p w14:paraId="19373356" w14:textId="77777777" w:rsidR="001B1874" w:rsidRPr="00895040" w:rsidRDefault="001B1874" w:rsidP="00C77202">
            <w:pPr>
              <w:suppressAutoHyphens w:val="0"/>
            </w:pPr>
            <w:r w:rsidRPr="00895040">
              <w:rPr>
                <w:rFonts w:ascii="Calibri" w:hAnsi="Calibri" w:cs="Tahoma"/>
                <w:sz w:val="16"/>
                <w:szCs w:val="16"/>
              </w:rPr>
              <w:t xml:space="preserve">Laboratorio di </w:t>
            </w:r>
            <w:r w:rsidRPr="00895040">
              <w:rPr>
                <w:rFonts w:ascii="Calibri" w:hAnsi="Calibri" w:cs="Tahoma"/>
                <w:i/>
                <w:iCs/>
                <w:sz w:val="16"/>
                <w:szCs w:val="16"/>
              </w:rPr>
              <w:t>robotica</w:t>
            </w:r>
            <w:r w:rsidRPr="00895040">
              <w:rPr>
                <w:rFonts w:ascii="Calibri" w:hAnsi="Calibri" w:cs="Tahoma"/>
                <w:sz w:val="16"/>
                <w:szCs w:val="16"/>
              </w:rPr>
              <w:t xml:space="preserve"> – Modulo Formativo del Progetto PON FSE </w:t>
            </w:r>
            <w:r w:rsidRPr="00895040">
              <w:rPr>
                <w:rFonts w:ascii="Calibri" w:eastAsia="Symbol" w:hAnsi="Calibri" w:cs="Symbol"/>
                <w:sz w:val="15"/>
                <w:szCs w:val="15"/>
                <w:lang w:eastAsia="it-IT"/>
              </w:rPr>
              <w:t>cod. 10.1.1A-FSEPON-SI-2019-342</w:t>
            </w:r>
          </w:p>
        </w:tc>
      </w:tr>
      <w:tr w:rsidR="001B1874" w:rsidRPr="00380C3F" w14:paraId="1937335C" w14:textId="77777777" w:rsidTr="005371DB">
        <w:trPr>
          <w:gridBefore w:val="1"/>
          <w:gridAfter w:val="1"/>
          <w:wBefore w:w="16" w:type="pct"/>
          <w:wAfter w:w="17" w:type="pct"/>
          <w:trHeight w:val="210"/>
        </w:trPr>
        <w:tc>
          <w:tcPr>
            <w:tcW w:w="660" w:type="pct"/>
            <w:gridSpan w:val="2"/>
            <w:vMerge/>
            <w:vAlign w:val="center"/>
          </w:tcPr>
          <w:p w14:paraId="19373358" w14:textId="77777777" w:rsidR="001B1874" w:rsidRPr="003D2DEB" w:rsidRDefault="001B1874"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59" w14:textId="77777777" w:rsidR="001B1874" w:rsidRPr="00302A78" w:rsidRDefault="001B1874"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5A" w14:textId="77777777" w:rsidR="001B1874" w:rsidRPr="007D56B1" w:rsidRDefault="001B1874" w:rsidP="00C77202">
            <w:pPr>
              <w:rPr>
                <w:rFonts w:ascii="Calibri" w:hAnsi="Calibri" w:cs="Tahoma"/>
                <w:sz w:val="16"/>
                <w:szCs w:val="16"/>
              </w:rPr>
            </w:pPr>
          </w:p>
        </w:tc>
        <w:tc>
          <w:tcPr>
            <w:tcW w:w="2685" w:type="pct"/>
            <w:tcBorders>
              <w:left w:val="dotted" w:sz="4" w:space="0" w:color="auto"/>
            </w:tcBorders>
            <w:vAlign w:val="center"/>
          </w:tcPr>
          <w:p w14:paraId="1937335B" w14:textId="77777777" w:rsidR="001B1874" w:rsidRPr="00895040" w:rsidRDefault="001B1874" w:rsidP="00C77202">
            <w:pPr>
              <w:suppressAutoHyphens w:val="0"/>
              <w:rPr>
                <w:rFonts w:ascii="Calibri" w:hAnsi="Calibri" w:cs="Tahoma"/>
                <w:sz w:val="16"/>
                <w:szCs w:val="16"/>
              </w:rPr>
            </w:pPr>
            <w:r w:rsidRPr="00895040">
              <w:rPr>
                <w:rFonts w:ascii="Calibri" w:hAnsi="Calibri" w:cs="Tahoma"/>
                <w:sz w:val="16"/>
                <w:szCs w:val="16"/>
              </w:rPr>
              <w:t>Incontro on line con Giusi Parisi autrice di “Io bullo”</w:t>
            </w:r>
          </w:p>
        </w:tc>
      </w:tr>
      <w:tr w:rsidR="001B1874" w:rsidRPr="00380C3F" w14:paraId="19373361" w14:textId="77777777" w:rsidTr="005371DB">
        <w:trPr>
          <w:gridBefore w:val="1"/>
          <w:gridAfter w:val="1"/>
          <w:wBefore w:w="16" w:type="pct"/>
          <w:wAfter w:w="17" w:type="pct"/>
          <w:trHeight w:val="210"/>
        </w:trPr>
        <w:tc>
          <w:tcPr>
            <w:tcW w:w="660" w:type="pct"/>
            <w:gridSpan w:val="2"/>
            <w:vMerge/>
            <w:vAlign w:val="center"/>
          </w:tcPr>
          <w:p w14:paraId="1937335D" w14:textId="77777777" w:rsidR="001B1874" w:rsidRPr="003D2DEB" w:rsidRDefault="001B1874"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5E" w14:textId="77777777" w:rsidR="001B1874" w:rsidRPr="00302A78" w:rsidRDefault="001B1874"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5F" w14:textId="77777777" w:rsidR="001B1874" w:rsidRPr="007D56B1" w:rsidRDefault="001B1874" w:rsidP="00C77202">
            <w:pPr>
              <w:rPr>
                <w:rFonts w:ascii="Calibri" w:hAnsi="Calibri" w:cs="Tahoma"/>
                <w:sz w:val="16"/>
                <w:szCs w:val="16"/>
              </w:rPr>
            </w:pPr>
          </w:p>
        </w:tc>
        <w:tc>
          <w:tcPr>
            <w:tcW w:w="2685" w:type="pct"/>
            <w:tcBorders>
              <w:left w:val="dotted" w:sz="4" w:space="0" w:color="auto"/>
            </w:tcBorders>
            <w:vAlign w:val="center"/>
          </w:tcPr>
          <w:p w14:paraId="19373360" w14:textId="77777777" w:rsidR="001B1874" w:rsidRPr="00895040" w:rsidRDefault="001B1874" w:rsidP="00C77202">
            <w:pPr>
              <w:suppressAutoHyphens w:val="0"/>
              <w:rPr>
                <w:rFonts w:ascii="Calibri" w:hAnsi="Calibri" w:cs="Tahoma"/>
                <w:sz w:val="16"/>
                <w:szCs w:val="16"/>
              </w:rPr>
            </w:pPr>
          </w:p>
        </w:tc>
      </w:tr>
      <w:tr w:rsidR="001B1874" w:rsidRPr="00380C3F" w14:paraId="19373366" w14:textId="77777777" w:rsidTr="005371DB">
        <w:trPr>
          <w:gridBefore w:val="1"/>
          <w:gridAfter w:val="1"/>
          <w:wBefore w:w="16" w:type="pct"/>
          <w:wAfter w:w="17" w:type="pct"/>
          <w:trHeight w:val="210"/>
        </w:trPr>
        <w:tc>
          <w:tcPr>
            <w:tcW w:w="660" w:type="pct"/>
            <w:gridSpan w:val="2"/>
            <w:vMerge/>
            <w:vAlign w:val="center"/>
          </w:tcPr>
          <w:p w14:paraId="19373362" w14:textId="77777777" w:rsidR="001B1874" w:rsidRPr="003D2DEB" w:rsidRDefault="001B1874"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63" w14:textId="77777777" w:rsidR="001B1874" w:rsidRPr="00302A78" w:rsidRDefault="001B1874"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64" w14:textId="77777777" w:rsidR="001B1874" w:rsidRPr="007D56B1" w:rsidRDefault="001B1874" w:rsidP="00C77202">
            <w:pPr>
              <w:rPr>
                <w:rFonts w:ascii="Calibri" w:hAnsi="Calibri" w:cs="Tahoma"/>
                <w:sz w:val="16"/>
                <w:szCs w:val="16"/>
              </w:rPr>
            </w:pPr>
          </w:p>
        </w:tc>
        <w:tc>
          <w:tcPr>
            <w:tcW w:w="2685" w:type="pct"/>
            <w:tcBorders>
              <w:left w:val="dotted" w:sz="4" w:space="0" w:color="auto"/>
            </w:tcBorders>
            <w:vAlign w:val="center"/>
          </w:tcPr>
          <w:p w14:paraId="19373365" w14:textId="77777777" w:rsidR="001B1874" w:rsidRPr="00895040" w:rsidRDefault="001B1874" w:rsidP="00C77202">
            <w:pPr>
              <w:suppressAutoHyphens w:val="0"/>
              <w:rPr>
                <w:rFonts w:ascii="Calibri" w:hAnsi="Calibri" w:cs="Tahoma"/>
                <w:sz w:val="16"/>
                <w:szCs w:val="16"/>
              </w:rPr>
            </w:pPr>
          </w:p>
        </w:tc>
      </w:tr>
      <w:tr w:rsidR="000C52AE" w:rsidRPr="00380C3F" w14:paraId="1937336B" w14:textId="77777777" w:rsidTr="005371DB">
        <w:trPr>
          <w:gridBefore w:val="1"/>
          <w:gridAfter w:val="1"/>
          <w:wBefore w:w="16" w:type="pct"/>
          <w:wAfter w:w="17" w:type="pct"/>
          <w:trHeight w:val="170"/>
        </w:trPr>
        <w:tc>
          <w:tcPr>
            <w:tcW w:w="660" w:type="pct"/>
            <w:gridSpan w:val="2"/>
            <w:vMerge/>
            <w:vAlign w:val="center"/>
          </w:tcPr>
          <w:p w14:paraId="19373367" w14:textId="77777777" w:rsidR="000C52AE" w:rsidRPr="003D2DEB" w:rsidRDefault="000C52AE" w:rsidP="00C77202">
            <w:pPr>
              <w:pStyle w:val="p13"/>
              <w:tabs>
                <w:tab w:val="clear" w:pos="720"/>
              </w:tabs>
              <w:spacing w:line="240" w:lineRule="auto"/>
              <w:contextualSpacing/>
              <w:jc w:val="left"/>
              <w:rPr>
                <w:rFonts w:ascii="Arial" w:hAnsi="Arial" w:cs="Arial"/>
                <w:b/>
                <w:i/>
                <w:sz w:val="20"/>
              </w:rPr>
            </w:pPr>
          </w:p>
        </w:tc>
        <w:tc>
          <w:tcPr>
            <w:tcW w:w="745" w:type="pct"/>
            <w:vMerge w:val="restart"/>
            <w:tcBorders>
              <w:right w:val="dotted" w:sz="4" w:space="0" w:color="auto"/>
            </w:tcBorders>
            <w:vAlign w:val="center"/>
          </w:tcPr>
          <w:p w14:paraId="19373368" w14:textId="77777777" w:rsidR="000C52AE" w:rsidRPr="00302A78" w:rsidRDefault="000C52A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69" w14:textId="77777777" w:rsidR="000C52AE" w:rsidRPr="007D56B1" w:rsidRDefault="000C52AE" w:rsidP="00C77202">
            <w:pPr>
              <w:rPr>
                <w:rFonts w:ascii="Calibri" w:hAnsi="Calibri" w:cs="Tahoma"/>
                <w:sz w:val="16"/>
                <w:szCs w:val="16"/>
              </w:rPr>
            </w:pPr>
            <w:r w:rsidRPr="007D56B1">
              <w:rPr>
                <w:rFonts w:ascii="Calibri" w:hAnsi="Calibri" w:cs="Tahoma"/>
                <w:sz w:val="16"/>
                <w:szCs w:val="16"/>
              </w:rPr>
              <w:t xml:space="preserve">Sicurezza </w:t>
            </w:r>
          </w:p>
        </w:tc>
        <w:tc>
          <w:tcPr>
            <w:tcW w:w="2685" w:type="pct"/>
            <w:tcBorders>
              <w:left w:val="dotted" w:sz="4" w:space="0" w:color="auto"/>
            </w:tcBorders>
            <w:vAlign w:val="center"/>
          </w:tcPr>
          <w:p w14:paraId="1937336A" w14:textId="77777777" w:rsidR="000C52AE" w:rsidRPr="00895040" w:rsidRDefault="000C52AE" w:rsidP="00C77202">
            <w:pPr>
              <w:suppressAutoHyphens w:val="0"/>
              <w:rPr>
                <w:rFonts w:ascii="Calibri" w:hAnsi="Calibri" w:cs="Arial"/>
                <w:sz w:val="16"/>
                <w:szCs w:val="16"/>
                <w:lang w:eastAsia="it-IT"/>
              </w:rPr>
            </w:pPr>
            <w:r w:rsidRPr="00895040">
              <w:rPr>
                <w:rFonts w:ascii="Calibri" w:hAnsi="Calibri" w:cs="Arial"/>
                <w:sz w:val="16"/>
                <w:szCs w:val="16"/>
                <w:lang w:eastAsia="it-IT"/>
              </w:rPr>
              <w:t xml:space="preserve">Educazione e al consumo consapevole e responsabile </w:t>
            </w:r>
          </w:p>
        </w:tc>
      </w:tr>
      <w:tr w:rsidR="000C52AE" w:rsidRPr="00380C3F" w14:paraId="19373370" w14:textId="77777777" w:rsidTr="005371DB">
        <w:trPr>
          <w:gridBefore w:val="1"/>
          <w:gridAfter w:val="1"/>
          <w:wBefore w:w="16" w:type="pct"/>
          <w:wAfter w:w="17" w:type="pct"/>
          <w:trHeight w:val="170"/>
        </w:trPr>
        <w:tc>
          <w:tcPr>
            <w:tcW w:w="660" w:type="pct"/>
            <w:gridSpan w:val="2"/>
            <w:vMerge/>
            <w:vAlign w:val="center"/>
          </w:tcPr>
          <w:p w14:paraId="1937336C" w14:textId="77777777" w:rsidR="000C52AE" w:rsidRPr="003D2DEB" w:rsidRDefault="000C52A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6D" w14:textId="77777777" w:rsidR="000C52AE" w:rsidRPr="00302A78" w:rsidRDefault="000C52A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6E" w14:textId="77777777" w:rsidR="000C52AE" w:rsidRPr="007D56B1" w:rsidRDefault="000C52AE" w:rsidP="00C77202">
            <w:pPr>
              <w:rPr>
                <w:rFonts w:ascii="Calibri" w:hAnsi="Calibri" w:cs="Tahoma"/>
                <w:sz w:val="16"/>
                <w:szCs w:val="16"/>
              </w:rPr>
            </w:pPr>
          </w:p>
        </w:tc>
        <w:tc>
          <w:tcPr>
            <w:tcW w:w="2685" w:type="pct"/>
            <w:tcBorders>
              <w:left w:val="dotted" w:sz="4" w:space="0" w:color="auto"/>
            </w:tcBorders>
            <w:vAlign w:val="center"/>
          </w:tcPr>
          <w:p w14:paraId="1937336F" w14:textId="77777777" w:rsidR="000C52AE" w:rsidRPr="007D56B1" w:rsidRDefault="000C52AE" w:rsidP="00C77202">
            <w:pPr>
              <w:suppressAutoHyphens w:val="0"/>
              <w:rPr>
                <w:rFonts w:ascii="Calibri" w:eastAsia="Symbol" w:hAnsi="Calibri" w:cs="Symbol"/>
                <w:sz w:val="16"/>
                <w:szCs w:val="16"/>
                <w:lang w:eastAsia="it-IT"/>
              </w:rPr>
            </w:pPr>
            <w:r w:rsidRPr="007D56B1">
              <w:rPr>
                <w:rFonts w:ascii="Calibri" w:eastAsia="Symbol" w:hAnsi="Calibri" w:cs="Symbol"/>
                <w:sz w:val="16"/>
                <w:szCs w:val="16"/>
                <w:lang w:eastAsia="it-IT"/>
              </w:rPr>
              <w:t>Attività didattiche ed esercitazioni per prove di evacuazione</w:t>
            </w:r>
          </w:p>
        </w:tc>
      </w:tr>
      <w:tr w:rsidR="000C52AE" w:rsidRPr="00380C3F" w14:paraId="19373375" w14:textId="77777777" w:rsidTr="005371DB">
        <w:trPr>
          <w:gridBefore w:val="1"/>
          <w:gridAfter w:val="1"/>
          <w:wBefore w:w="16" w:type="pct"/>
          <w:wAfter w:w="17" w:type="pct"/>
          <w:trHeight w:val="170"/>
        </w:trPr>
        <w:tc>
          <w:tcPr>
            <w:tcW w:w="660" w:type="pct"/>
            <w:gridSpan w:val="2"/>
            <w:vMerge/>
            <w:vAlign w:val="center"/>
          </w:tcPr>
          <w:p w14:paraId="19373371" w14:textId="77777777" w:rsidR="000C52AE" w:rsidRPr="003D2DEB" w:rsidRDefault="000C52A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72" w14:textId="77777777" w:rsidR="000C52AE" w:rsidRPr="00302A78" w:rsidRDefault="000C52A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73" w14:textId="77777777" w:rsidR="000C52AE" w:rsidRPr="007D56B1" w:rsidRDefault="000C52AE" w:rsidP="00C77202">
            <w:pPr>
              <w:rPr>
                <w:rFonts w:ascii="Calibri" w:hAnsi="Calibri" w:cs="Tahoma"/>
                <w:sz w:val="16"/>
                <w:szCs w:val="16"/>
              </w:rPr>
            </w:pPr>
          </w:p>
        </w:tc>
        <w:tc>
          <w:tcPr>
            <w:tcW w:w="2685" w:type="pct"/>
            <w:tcBorders>
              <w:left w:val="dotted" w:sz="4" w:space="0" w:color="auto"/>
            </w:tcBorders>
            <w:vAlign w:val="center"/>
          </w:tcPr>
          <w:p w14:paraId="19373374" w14:textId="77777777" w:rsidR="000C52AE" w:rsidRPr="007D56B1" w:rsidRDefault="000C52AE" w:rsidP="00C77202">
            <w:pPr>
              <w:suppressAutoHyphens w:val="0"/>
              <w:rPr>
                <w:rFonts w:ascii="Calibri" w:hAnsi="Calibri" w:cs="Arial"/>
                <w:sz w:val="16"/>
                <w:szCs w:val="16"/>
                <w:lang w:eastAsia="it-IT"/>
              </w:rPr>
            </w:pPr>
            <w:r w:rsidRPr="007D56B1">
              <w:rPr>
                <w:rFonts w:ascii="Calibri" w:hAnsi="Calibri" w:cs="Arial"/>
                <w:sz w:val="16"/>
                <w:szCs w:val="16"/>
                <w:lang w:eastAsia="it-IT"/>
              </w:rPr>
              <w:t>Attività educativo-didattiche di prevenzione svolte ad inizio d’anno anche nell’ambito delle iniziative di accoglienza</w:t>
            </w:r>
          </w:p>
        </w:tc>
      </w:tr>
      <w:tr w:rsidR="000C52AE" w:rsidRPr="00380C3F" w14:paraId="1937337A" w14:textId="77777777" w:rsidTr="005371DB">
        <w:trPr>
          <w:gridBefore w:val="1"/>
          <w:gridAfter w:val="1"/>
          <w:wBefore w:w="16" w:type="pct"/>
          <w:wAfter w:w="17" w:type="pct"/>
          <w:trHeight w:val="170"/>
        </w:trPr>
        <w:tc>
          <w:tcPr>
            <w:tcW w:w="660" w:type="pct"/>
            <w:gridSpan w:val="2"/>
            <w:vMerge/>
            <w:vAlign w:val="center"/>
          </w:tcPr>
          <w:p w14:paraId="19373376" w14:textId="77777777" w:rsidR="000C52AE" w:rsidRPr="003D2DEB" w:rsidRDefault="000C52A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77" w14:textId="77777777" w:rsidR="000C52AE" w:rsidRPr="00302A78" w:rsidRDefault="000C52A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78" w14:textId="77777777" w:rsidR="000C52AE" w:rsidRPr="007D56B1" w:rsidRDefault="000C52AE" w:rsidP="00C77202">
            <w:pPr>
              <w:rPr>
                <w:rFonts w:ascii="Calibri" w:hAnsi="Calibri" w:cs="Tahoma"/>
                <w:sz w:val="16"/>
                <w:szCs w:val="16"/>
              </w:rPr>
            </w:pPr>
          </w:p>
        </w:tc>
        <w:tc>
          <w:tcPr>
            <w:tcW w:w="2685" w:type="pct"/>
            <w:tcBorders>
              <w:left w:val="dotted" w:sz="4" w:space="0" w:color="auto"/>
            </w:tcBorders>
            <w:vAlign w:val="center"/>
          </w:tcPr>
          <w:p w14:paraId="19373379" w14:textId="77777777" w:rsidR="000C52AE" w:rsidRPr="007D56B1" w:rsidRDefault="000C52AE" w:rsidP="00C77202">
            <w:pPr>
              <w:suppressAutoHyphens w:val="0"/>
              <w:rPr>
                <w:rFonts w:ascii="Calibri" w:hAnsi="Calibri" w:cs="Arial"/>
                <w:sz w:val="16"/>
                <w:szCs w:val="16"/>
                <w:lang w:eastAsia="it-IT"/>
              </w:rPr>
            </w:pPr>
          </w:p>
        </w:tc>
      </w:tr>
      <w:tr w:rsidR="000C52AE" w:rsidRPr="00380C3F" w14:paraId="1937337F" w14:textId="77777777" w:rsidTr="005371DB">
        <w:trPr>
          <w:gridBefore w:val="1"/>
          <w:gridAfter w:val="1"/>
          <w:wBefore w:w="16" w:type="pct"/>
          <w:wAfter w:w="17" w:type="pct"/>
          <w:trHeight w:val="170"/>
        </w:trPr>
        <w:tc>
          <w:tcPr>
            <w:tcW w:w="660" w:type="pct"/>
            <w:gridSpan w:val="2"/>
            <w:vMerge/>
            <w:vAlign w:val="center"/>
          </w:tcPr>
          <w:p w14:paraId="1937337B" w14:textId="77777777" w:rsidR="000C52AE" w:rsidRPr="003D2DEB" w:rsidRDefault="000C52A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7C" w14:textId="77777777" w:rsidR="000C52AE" w:rsidRPr="00302A78" w:rsidRDefault="000C52A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7D" w14:textId="77777777" w:rsidR="000C52AE" w:rsidRPr="007D56B1" w:rsidRDefault="000C52AE" w:rsidP="00C77202">
            <w:pPr>
              <w:rPr>
                <w:rFonts w:ascii="Calibri" w:hAnsi="Calibri" w:cs="Tahoma"/>
                <w:sz w:val="16"/>
                <w:szCs w:val="16"/>
              </w:rPr>
            </w:pPr>
          </w:p>
        </w:tc>
        <w:tc>
          <w:tcPr>
            <w:tcW w:w="2685" w:type="pct"/>
            <w:tcBorders>
              <w:left w:val="dotted" w:sz="4" w:space="0" w:color="auto"/>
            </w:tcBorders>
            <w:vAlign w:val="center"/>
          </w:tcPr>
          <w:p w14:paraId="1937337E" w14:textId="77777777" w:rsidR="000C52AE" w:rsidRPr="007D56B1" w:rsidRDefault="000C52AE" w:rsidP="00C77202">
            <w:pPr>
              <w:suppressAutoHyphens w:val="0"/>
              <w:rPr>
                <w:rFonts w:ascii="Calibri" w:hAnsi="Calibri" w:cs="Arial"/>
                <w:sz w:val="16"/>
                <w:szCs w:val="16"/>
                <w:lang w:eastAsia="it-IT"/>
              </w:rPr>
            </w:pPr>
          </w:p>
        </w:tc>
      </w:tr>
      <w:tr w:rsidR="00C123A7" w:rsidRPr="00380C3F" w14:paraId="19373384" w14:textId="77777777" w:rsidTr="00463129">
        <w:trPr>
          <w:gridBefore w:val="1"/>
          <w:gridAfter w:val="1"/>
          <w:wBefore w:w="16" w:type="pct"/>
          <w:wAfter w:w="17" w:type="pct"/>
          <w:trHeight w:val="73"/>
        </w:trPr>
        <w:tc>
          <w:tcPr>
            <w:tcW w:w="660" w:type="pct"/>
            <w:gridSpan w:val="2"/>
            <w:vMerge/>
            <w:vAlign w:val="center"/>
          </w:tcPr>
          <w:p w14:paraId="19373380" w14:textId="77777777" w:rsidR="00C123A7" w:rsidRPr="003D2DEB" w:rsidRDefault="00C123A7" w:rsidP="00C77202">
            <w:pPr>
              <w:pStyle w:val="p13"/>
              <w:tabs>
                <w:tab w:val="clear" w:pos="720"/>
              </w:tabs>
              <w:spacing w:line="240" w:lineRule="auto"/>
              <w:contextualSpacing/>
              <w:jc w:val="left"/>
              <w:rPr>
                <w:rFonts w:ascii="Arial" w:hAnsi="Arial" w:cs="Arial"/>
                <w:b/>
                <w:i/>
                <w:sz w:val="20"/>
              </w:rPr>
            </w:pPr>
          </w:p>
        </w:tc>
        <w:tc>
          <w:tcPr>
            <w:tcW w:w="745" w:type="pct"/>
            <w:vMerge w:val="restart"/>
            <w:tcBorders>
              <w:right w:val="dotted" w:sz="4" w:space="0" w:color="auto"/>
            </w:tcBorders>
            <w:vAlign w:val="center"/>
          </w:tcPr>
          <w:p w14:paraId="19373381" w14:textId="77777777" w:rsidR="00C123A7" w:rsidRPr="00302A78" w:rsidRDefault="00C123A7"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82" w14:textId="77777777" w:rsidR="00C123A7" w:rsidRPr="007D56B1" w:rsidRDefault="00C123A7" w:rsidP="00C77202">
            <w:pPr>
              <w:rPr>
                <w:rFonts w:ascii="Calibri" w:hAnsi="Calibri" w:cs="Tahoma"/>
                <w:sz w:val="16"/>
                <w:szCs w:val="16"/>
              </w:rPr>
            </w:pPr>
            <w:r w:rsidRPr="007D56B1">
              <w:rPr>
                <w:rFonts w:ascii="Calibri" w:hAnsi="Calibri" w:cs="Tahoma"/>
                <w:sz w:val="16"/>
                <w:szCs w:val="16"/>
              </w:rPr>
              <w:t xml:space="preserve">Inclusione </w:t>
            </w:r>
          </w:p>
        </w:tc>
        <w:tc>
          <w:tcPr>
            <w:tcW w:w="2685" w:type="pct"/>
            <w:tcBorders>
              <w:left w:val="dotted" w:sz="4" w:space="0" w:color="auto"/>
            </w:tcBorders>
            <w:vAlign w:val="center"/>
          </w:tcPr>
          <w:p w14:paraId="19373383" w14:textId="77777777" w:rsidR="00C123A7" w:rsidRPr="007D56B1" w:rsidRDefault="00C123A7" w:rsidP="00C77202">
            <w:pPr>
              <w:rPr>
                <w:rFonts w:ascii="Calibri" w:hAnsi="Calibri" w:cs="Tahoma"/>
                <w:sz w:val="16"/>
                <w:szCs w:val="16"/>
              </w:rPr>
            </w:pPr>
            <w:r w:rsidRPr="007D56B1">
              <w:rPr>
                <w:rFonts w:ascii="Calibri" w:hAnsi="Calibri" w:cs="Tahoma"/>
                <w:sz w:val="16"/>
                <w:szCs w:val="16"/>
              </w:rPr>
              <w:t>Musica d'Insieme -P</w:t>
            </w:r>
            <w:r w:rsidRPr="007D56B1">
              <w:rPr>
                <w:rFonts w:ascii="Calibri" w:eastAsia="Symbol" w:hAnsi="Calibri" w:cs="Symbol"/>
                <w:b/>
                <w:bCs/>
                <w:i/>
                <w:iCs/>
                <w:sz w:val="15"/>
                <w:szCs w:val="15"/>
                <w:lang w:eastAsia="it-IT"/>
              </w:rPr>
              <w:t>iano Estate21 III Fase Risors.finanz.ex.art.31 c.6 DL 22.03.2021 n.41</w:t>
            </w:r>
          </w:p>
        </w:tc>
      </w:tr>
      <w:tr w:rsidR="00C123A7" w:rsidRPr="00380C3F" w14:paraId="19373389" w14:textId="77777777" w:rsidTr="005371DB">
        <w:trPr>
          <w:gridBefore w:val="1"/>
          <w:gridAfter w:val="1"/>
          <w:wBefore w:w="16" w:type="pct"/>
          <w:wAfter w:w="17" w:type="pct"/>
          <w:trHeight w:val="73"/>
        </w:trPr>
        <w:tc>
          <w:tcPr>
            <w:tcW w:w="660" w:type="pct"/>
            <w:gridSpan w:val="2"/>
            <w:vMerge/>
            <w:vAlign w:val="center"/>
          </w:tcPr>
          <w:p w14:paraId="19373385" w14:textId="77777777" w:rsidR="00C123A7" w:rsidRPr="003D2DEB" w:rsidRDefault="00C123A7"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86" w14:textId="77777777" w:rsidR="00C123A7" w:rsidRPr="00302A78" w:rsidRDefault="00C123A7"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87" w14:textId="77777777" w:rsidR="00C123A7" w:rsidRPr="007D56B1" w:rsidRDefault="00C123A7" w:rsidP="00C77202">
            <w:pPr>
              <w:rPr>
                <w:rFonts w:ascii="Calibri" w:hAnsi="Calibri" w:cs="Tahoma"/>
                <w:sz w:val="16"/>
                <w:szCs w:val="16"/>
              </w:rPr>
            </w:pPr>
          </w:p>
        </w:tc>
        <w:tc>
          <w:tcPr>
            <w:tcW w:w="2685" w:type="pct"/>
            <w:tcBorders>
              <w:left w:val="dotted" w:sz="4" w:space="0" w:color="auto"/>
            </w:tcBorders>
            <w:vAlign w:val="center"/>
          </w:tcPr>
          <w:p w14:paraId="19373388" w14:textId="77777777" w:rsidR="00C123A7" w:rsidRPr="007D56B1" w:rsidRDefault="00C123A7" w:rsidP="00C77202">
            <w:pPr>
              <w:rPr>
                <w:rFonts w:ascii="Calibri" w:eastAsia="Symbol" w:hAnsi="Calibri" w:cs="Symbol"/>
                <w:sz w:val="16"/>
                <w:szCs w:val="16"/>
                <w:lang w:eastAsia="it-IT"/>
              </w:rPr>
            </w:pPr>
            <w:r w:rsidRPr="007D56B1">
              <w:rPr>
                <w:rFonts w:ascii="Calibri" w:hAnsi="Calibri" w:cs="Tahoma"/>
                <w:sz w:val="16"/>
                <w:szCs w:val="16"/>
              </w:rPr>
              <w:t>La musica naturale: pietre, legni, conchiglie, semi… i magici suoni della Natura</w:t>
            </w:r>
          </w:p>
        </w:tc>
      </w:tr>
      <w:tr w:rsidR="00C123A7" w:rsidRPr="00380C3F" w14:paraId="1937338E" w14:textId="77777777" w:rsidTr="005371DB">
        <w:trPr>
          <w:gridBefore w:val="1"/>
          <w:gridAfter w:val="1"/>
          <w:wBefore w:w="16" w:type="pct"/>
          <w:wAfter w:w="17" w:type="pct"/>
          <w:trHeight w:val="73"/>
        </w:trPr>
        <w:tc>
          <w:tcPr>
            <w:tcW w:w="660" w:type="pct"/>
            <w:gridSpan w:val="2"/>
            <w:vMerge/>
            <w:vAlign w:val="center"/>
          </w:tcPr>
          <w:p w14:paraId="1937338A" w14:textId="77777777" w:rsidR="00C123A7" w:rsidRPr="003D2DEB" w:rsidRDefault="00C123A7"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8B" w14:textId="77777777" w:rsidR="00C123A7" w:rsidRPr="00302A78" w:rsidRDefault="00C123A7"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8C" w14:textId="77777777" w:rsidR="00C123A7" w:rsidRPr="007D56B1" w:rsidRDefault="00C123A7" w:rsidP="00C77202">
            <w:pPr>
              <w:rPr>
                <w:rFonts w:ascii="Calibri" w:hAnsi="Calibri" w:cs="Tahoma"/>
                <w:sz w:val="16"/>
                <w:szCs w:val="16"/>
              </w:rPr>
            </w:pPr>
          </w:p>
        </w:tc>
        <w:tc>
          <w:tcPr>
            <w:tcW w:w="2685" w:type="pct"/>
            <w:tcBorders>
              <w:left w:val="dotted" w:sz="4" w:space="0" w:color="auto"/>
            </w:tcBorders>
            <w:vAlign w:val="center"/>
          </w:tcPr>
          <w:p w14:paraId="1937338D" w14:textId="77777777" w:rsidR="00C123A7" w:rsidRPr="007D56B1" w:rsidRDefault="00C123A7" w:rsidP="00C77202">
            <w:pPr>
              <w:rPr>
                <w:rFonts w:ascii="Calibri" w:hAnsi="Calibri" w:cs="Tahoma"/>
                <w:sz w:val="16"/>
                <w:szCs w:val="16"/>
              </w:rPr>
            </w:pPr>
          </w:p>
        </w:tc>
      </w:tr>
      <w:tr w:rsidR="00C123A7" w:rsidRPr="00380C3F" w14:paraId="19373393" w14:textId="77777777" w:rsidTr="00C123A7">
        <w:trPr>
          <w:gridBefore w:val="1"/>
          <w:gridAfter w:val="1"/>
          <w:wBefore w:w="16" w:type="pct"/>
          <w:wAfter w:w="17" w:type="pct"/>
          <w:trHeight w:val="96"/>
        </w:trPr>
        <w:tc>
          <w:tcPr>
            <w:tcW w:w="660" w:type="pct"/>
            <w:gridSpan w:val="2"/>
            <w:vMerge/>
            <w:tcBorders>
              <w:bottom w:val="dotted" w:sz="4" w:space="0" w:color="auto"/>
            </w:tcBorders>
            <w:vAlign w:val="center"/>
          </w:tcPr>
          <w:p w14:paraId="1937338F" w14:textId="77777777" w:rsidR="00C123A7" w:rsidRPr="003D2DEB" w:rsidRDefault="00C123A7" w:rsidP="00C77202">
            <w:pPr>
              <w:pStyle w:val="p13"/>
              <w:tabs>
                <w:tab w:val="clear" w:pos="720"/>
              </w:tabs>
              <w:spacing w:line="240" w:lineRule="auto"/>
              <w:contextualSpacing/>
              <w:jc w:val="left"/>
              <w:rPr>
                <w:rFonts w:ascii="Arial" w:hAnsi="Arial" w:cs="Arial"/>
                <w:b/>
                <w:i/>
                <w:sz w:val="20"/>
              </w:rPr>
            </w:pPr>
          </w:p>
        </w:tc>
        <w:tc>
          <w:tcPr>
            <w:tcW w:w="745" w:type="pct"/>
            <w:vMerge/>
            <w:tcBorders>
              <w:bottom w:val="dotted" w:sz="4" w:space="0" w:color="auto"/>
              <w:right w:val="dotted" w:sz="4" w:space="0" w:color="auto"/>
            </w:tcBorders>
            <w:vAlign w:val="center"/>
          </w:tcPr>
          <w:p w14:paraId="19373390" w14:textId="77777777" w:rsidR="00C123A7" w:rsidRPr="00302A78" w:rsidRDefault="00C123A7"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bottom w:val="dotted" w:sz="4" w:space="0" w:color="auto"/>
            </w:tcBorders>
            <w:vAlign w:val="center"/>
          </w:tcPr>
          <w:p w14:paraId="19373391" w14:textId="77777777" w:rsidR="00C123A7" w:rsidRPr="007D56B1" w:rsidRDefault="00C123A7" w:rsidP="00C77202">
            <w:pPr>
              <w:rPr>
                <w:rFonts w:ascii="Calibri" w:hAnsi="Calibri" w:cs="Tahoma"/>
                <w:sz w:val="16"/>
                <w:szCs w:val="16"/>
              </w:rPr>
            </w:pPr>
          </w:p>
        </w:tc>
        <w:tc>
          <w:tcPr>
            <w:tcW w:w="2685" w:type="pct"/>
            <w:tcBorders>
              <w:left w:val="dotted" w:sz="4" w:space="0" w:color="auto"/>
              <w:bottom w:val="dotted" w:sz="4" w:space="0" w:color="auto"/>
            </w:tcBorders>
            <w:vAlign w:val="center"/>
          </w:tcPr>
          <w:p w14:paraId="19373392" w14:textId="77777777" w:rsidR="00C123A7" w:rsidRPr="007D56B1" w:rsidRDefault="00C123A7" w:rsidP="00C77202">
            <w:pPr>
              <w:suppressAutoHyphens w:val="0"/>
              <w:rPr>
                <w:rFonts w:ascii="Calibri" w:hAnsi="Calibri" w:cs="Arial"/>
                <w:sz w:val="16"/>
                <w:szCs w:val="16"/>
                <w:lang w:eastAsia="it-IT"/>
              </w:rPr>
            </w:pPr>
          </w:p>
        </w:tc>
      </w:tr>
      <w:tr w:rsidR="000C52AE" w:rsidRPr="00380C3F" w14:paraId="19373398" w14:textId="77777777" w:rsidTr="005371DB">
        <w:trPr>
          <w:gridBefore w:val="1"/>
          <w:gridAfter w:val="1"/>
          <w:wBefore w:w="16" w:type="pct"/>
          <w:wAfter w:w="17" w:type="pct"/>
          <w:trHeight w:val="170"/>
        </w:trPr>
        <w:tc>
          <w:tcPr>
            <w:tcW w:w="660" w:type="pct"/>
            <w:gridSpan w:val="2"/>
            <w:vMerge/>
            <w:vAlign w:val="center"/>
          </w:tcPr>
          <w:p w14:paraId="19373394" w14:textId="77777777" w:rsidR="000C52AE" w:rsidRPr="003D2DEB" w:rsidRDefault="000C52AE" w:rsidP="00C77202">
            <w:pPr>
              <w:pStyle w:val="p13"/>
              <w:tabs>
                <w:tab w:val="clear" w:pos="720"/>
              </w:tabs>
              <w:spacing w:line="240" w:lineRule="auto"/>
              <w:contextualSpacing/>
              <w:jc w:val="left"/>
              <w:rPr>
                <w:rFonts w:ascii="Arial" w:hAnsi="Arial" w:cs="Arial"/>
                <w:b/>
                <w:i/>
                <w:sz w:val="20"/>
              </w:rPr>
            </w:pPr>
          </w:p>
        </w:tc>
        <w:tc>
          <w:tcPr>
            <w:tcW w:w="745" w:type="pct"/>
            <w:vMerge w:val="restart"/>
            <w:tcBorders>
              <w:right w:val="dotted" w:sz="4" w:space="0" w:color="auto"/>
            </w:tcBorders>
            <w:vAlign w:val="center"/>
          </w:tcPr>
          <w:p w14:paraId="19373395" w14:textId="77777777" w:rsidR="000C52AE" w:rsidRPr="00302A78" w:rsidRDefault="000C52A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96" w14:textId="77777777" w:rsidR="000C52AE" w:rsidRPr="007D56B1" w:rsidRDefault="000C52AE" w:rsidP="00C77202">
            <w:pPr>
              <w:rPr>
                <w:rFonts w:ascii="Calibri" w:hAnsi="Calibri" w:cs="Tahoma"/>
                <w:sz w:val="16"/>
                <w:szCs w:val="16"/>
              </w:rPr>
            </w:pPr>
            <w:r w:rsidRPr="007D56B1">
              <w:rPr>
                <w:rFonts w:ascii="Calibri" w:hAnsi="Calibri" w:cs="Tahoma"/>
                <w:sz w:val="16"/>
                <w:szCs w:val="16"/>
              </w:rPr>
              <w:t>Musei, manifestazioni e mostre</w:t>
            </w:r>
          </w:p>
        </w:tc>
        <w:tc>
          <w:tcPr>
            <w:tcW w:w="2685" w:type="pct"/>
            <w:tcBorders>
              <w:left w:val="dotted" w:sz="4" w:space="0" w:color="auto"/>
            </w:tcBorders>
            <w:vAlign w:val="center"/>
          </w:tcPr>
          <w:p w14:paraId="19373397" w14:textId="77777777" w:rsidR="000C52AE" w:rsidRPr="007D56B1" w:rsidRDefault="000C52AE" w:rsidP="00C77202">
            <w:pPr>
              <w:suppressAutoHyphens w:val="0"/>
              <w:rPr>
                <w:rFonts w:ascii="Calibri" w:eastAsia="Symbol" w:hAnsi="Calibri" w:cs="Symbol"/>
                <w:sz w:val="16"/>
                <w:szCs w:val="16"/>
                <w:lang w:eastAsia="it-IT"/>
              </w:rPr>
            </w:pPr>
            <w:r w:rsidRPr="007D56B1">
              <w:rPr>
                <w:rFonts w:ascii="Calibri" w:eastAsia="Symbol" w:hAnsi="Calibri" w:cs="Symbol"/>
                <w:sz w:val="16"/>
                <w:szCs w:val="16"/>
                <w:lang w:eastAsia="it-IT"/>
              </w:rPr>
              <w:t>Visita al Teatro Massimo e fruizione dell’opera “Le allegre comari di Falstaff”</w:t>
            </w:r>
          </w:p>
        </w:tc>
      </w:tr>
      <w:tr w:rsidR="000C52AE" w:rsidRPr="00380C3F" w14:paraId="1937339D" w14:textId="77777777" w:rsidTr="005371DB">
        <w:trPr>
          <w:gridBefore w:val="1"/>
          <w:gridAfter w:val="1"/>
          <w:wBefore w:w="16" w:type="pct"/>
          <w:wAfter w:w="17" w:type="pct"/>
          <w:trHeight w:val="170"/>
        </w:trPr>
        <w:tc>
          <w:tcPr>
            <w:tcW w:w="660" w:type="pct"/>
            <w:gridSpan w:val="2"/>
            <w:vMerge/>
            <w:vAlign w:val="center"/>
          </w:tcPr>
          <w:p w14:paraId="19373399" w14:textId="77777777" w:rsidR="000C52AE" w:rsidRPr="003D2DEB" w:rsidRDefault="000C52A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9A" w14:textId="77777777" w:rsidR="000C52AE" w:rsidRPr="00302A78" w:rsidRDefault="000C52A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9B" w14:textId="77777777" w:rsidR="000C52AE" w:rsidRPr="007D56B1" w:rsidRDefault="000C52AE" w:rsidP="00C77202">
            <w:pPr>
              <w:rPr>
                <w:rFonts w:ascii="Calibri" w:hAnsi="Calibri" w:cs="Tahoma"/>
                <w:sz w:val="16"/>
                <w:szCs w:val="16"/>
              </w:rPr>
            </w:pPr>
          </w:p>
        </w:tc>
        <w:tc>
          <w:tcPr>
            <w:tcW w:w="2685" w:type="pct"/>
            <w:tcBorders>
              <w:left w:val="dotted" w:sz="4" w:space="0" w:color="auto"/>
            </w:tcBorders>
            <w:vAlign w:val="center"/>
          </w:tcPr>
          <w:p w14:paraId="1937339C" w14:textId="77777777" w:rsidR="000C52AE" w:rsidRPr="007D56B1" w:rsidRDefault="000C52AE" w:rsidP="00C77202">
            <w:pPr>
              <w:suppressAutoHyphens w:val="0"/>
              <w:rPr>
                <w:rFonts w:ascii="Calibri" w:eastAsia="Symbol" w:hAnsi="Calibri" w:cs="Symbol"/>
                <w:sz w:val="16"/>
                <w:szCs w:val="16"/>
                <w:lang w:eastAsia="it-IT"/>
              </w:rPr>
            </w:pPr>
            <w:r w:rsidRPr="007D56B1">
              <w:rPr>
                <w:rFonts w:ascii="Calibri" w:eastAsia="Symbol" w:hAnsi="Calibri" w:cs="Symbol"/>
                <w:sz w:val="16"/>
                <w:szCs w:val="16"/>
                <w:lang w:eastAsia="it-IT"/>
              </w:rPr>
              <w:t>Partecipazione a tour virtuali nei Musei</w:t>
            </w:r>
          </w:p>
        </w:tc>
      </w:tr>
      <w:tr w:rsidR="000C52AE" w:rsidRPr="00380C3F" w14:paraId="193733A2" w14:textId="77777777" w:rsidTr="00194066">
        <w:trPr>
          <w:gridBefore w:val="1"/>
          <w:gridAfter w:val="1"/>
          <w:wBefore w:w="16" w:type="pct"/>
          <w:wAfter w:w="17" w:type="pct"/>
          <w:trHeight w:val="47"/>
        </w:trPr>
        <w:tc>
          <w:tcPr>
            <w:tcW w:w="660" w:type="pct"/>
            <w:gridSpan w:val="2"/>
            <w:vMerge/>
            <w:vAlign w:val="center"/>
          </w:tcPr>
          <w:p w14:paraId="1937339E" w14:textId="77777777" w:rsidR="000C52AE" w:rsidRPr="003D2DEB" w:rsidRDefault="000C52A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9F" w14:textId="77777777" w:rsidR="000C52AE" w:rsidRPr="00302A78" w:rsidRDefault="000C52A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A0" w14:textId="77777777" w:rsidR="000C52AE" w:rsidRPr="007D56B1" w:rsidRDefault="000C52AE" w:rsidP="00C77202">
            <w:pPr>
              <w:rPr>
                <w:rFonts w:ascii="Calibri" w:hAnsi="Calibri" w:cs="Tahoma"/>
                <w:sz w:val="16"/>
                <w:szCs w:val="16"/>
              </w:rPr>
            </w:pPr>
          </w:p>
        </w:tc>
        <w:tc>
          <w:tcPr>
            <w:tcW w:w="2685" w:type="pct"/>
            <w:tcBorders>
              <w:left w:val="dotted" w:sz="4" w:space="0" w:color="auto"/>
            </w:tcBorders>
            <w:vAlign w:val="center"/>
          </w:tcPr>
          <w:p w14:paraId="193733A1" w14:textId="77777777" w:rsidR="000C52AE" w:rsidRPr="007D56B1" w:rsidRDefault="000C52AE" w:rsidP="00C77202">
            <w:pPr>
              <w:suppressAutoHyphens w:val="0"/>
              <w:rPr>
                <w:rFonts w:ascii="Calibri" w:eastAsia="Symbol" w:hAnsi="Calibri" w:cs="Symbol"/>
                <w:sz w:val="16"/>
                <w:szCs w:val="16"/>
                <w:lang w:eastAsia="it-IT"/>
              </w:rPr>
            </w:pPr>
          </w:p>
        </w:tc>
      </w:tr>
      <w:tr w:rsidR="000C52AE" w:rsidRPr="00380C3F" w14:paraId="193733A7" w14:textId="77777777" w:rsidTr="000C52AE">
        <w:trPr>
          <w:gridBefore w:val="1"/>
          <w:gridAfter w:val="1"/>
          <w:wBefore w:w="16" w:type="pct"/>
          <w:wAfter w:w="17" w:type="pct"/>
          <w:trHeight w:val="107"/>
        </w:trPr>
        <w:tc>
          <w:tcPr>
            <w:tcW w:w="660" w:type="pct"/>
            <w:gridSpan w:val="2"/>
            <w:vMerge/>
            <w:vAlign w:val="center"/>
          </w:tcPr>
          <w:p w14:paraId="193733A3" w14:textId="77777777" w:rsidR="000C52AE" w:rsidRPr="003D2DEB" w:rsidRDefault="000C52A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A4" w14:textId="77777777" w:rsidR="000C52AE" w:rsidRPr="00302A78" w:rsidRDefault="000C52A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A5" w14:textId="77777777" w:rsidR="000C52AE" w:rsidRPr="007D56B1" w:rsidRDefault="000C52AE" w:rsidP="00C77202">
            <w:pPr>
              <w:rPr>
                <w:rFonts w:ascii="Calibri" w:hAnsi="Calibri" w:cs="Tahoma"/>
                <w:sz w:val="16"/>
                <w:szCs w:val="16"/>
              </w:rPr>
            </w:pPr>
          </w:p>
        </w:tc>
        <w:tc>
          <w:tcPr>
            <w:tcW w:w="2685" w:type="pct"/>
            <w:tcBorders>
              <w:left w:val="dotted" w:sz="4" w:space="0" w:color="auto"/>
            </w:tcBorders>
            <w:vAlign w:val="center"/>
          </w:tcPr>
          <w:p w14:paraId="193733A6" w14:textId="77777777" w:rsidR="000C52AE" w:rsidRPr="007D56B1" w:rsidRDefault="000C52AE" w:rsidP="00C77202">
            <w:pPr>
              <w:suppressAutoHyphens w:val="0"/>
              <w:rPr>
                <w:rFonts w:ascii="Calibri" w:eastAsia="Symbol" w:hAnsi="Calibri" w:cs="Symbol"/>
                <w:sz w:val="16"/>
                <w:szCs w:val="16"/>
                <w:lang w:eastAsia="it-IT"/>
              </w:rPr>
            </w:pPr>
          </w:p>
        </w:tc>
      </w:tr>
      <w:tr w:rsidR="00194066" w:rsidRPr="00380C3F" w14:paraId="193733AC" w14:textId="77777777" w:rsidTr="00795849">
        <w:trPr>
          <w:gridBefore w:val="1"/>
          <w:gridAfter w:val="1"/>
          <w:wBefore w:w="16" w:type="pct"/>
          <w:wAfter w:w="17" w:type="pct"/>
          <w:trHeight w:val="269"/>
        </w:trPr>
        <w:tc>
          <w:tcPr>
            <w:tcW w:w="660" w:type="pct"/>
            <w:gridSpan w:val="2"/>
            <w:vMerge/>
            <w:tcBorders>
              <w:bottom w:val="dotted" w:sz="4" w:space="0" w:color="auto"/>
            </w:tcBorders>
            <w:vAlign w:val="center"/>
          </w:tcPr>
          <w:p w14:paraId="193733A8" w14:textId="77777777" w:rsidR="00194066" w:rsidRPr="003D2DEB" w:rsidRDefault="00194066" w:rsidP="00C77202">
            <w:pPr>
              <w:pStyle w:val="p13"/>
              <w:tabs>
                <w:tab w:val="clear" w:pos="720"/>
              </w:tabs>
              <w:spacing w:line="240" w:lineRule="auto"/>
              <w:contextualSpacing/>
              <w:jc w:val="left"/>
              <w:rPr>
                <w:rFonts w:ascii="Arial" w:hAnsi="Arial" w:cs="Arial"/>
                <w:b/>
                <w:i/>
                <w:sz w:val="20"/>
              </w:rPr>
            </w:pPr>
          </w:p>
        </w:tc>
        <w:tc>
          <w:tcPr>
            <w:tcW w:w="745" w:type="pct"/>
            <w:vMerge w:val="restart"/>
            <w:tcBorders>
              <w:right w:val="dotted" w:sz="4" w:space="0" w:color="auto"/>
            </w:tcBorders>
            <w:vAlign w:val="center"/>
          </w:tcPr>
          <w:p w14:paraId="193733A9" w14:textId="77777777" w:rsidR="00194066" w:rsidRPr="00302A78" w:rsidRDefault="00194066"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AA" w14:textId="77777777" w:rsidR="00194066" w:rsidRPr="007D56B1" w:rsidRDefault="00194066" w:rsidP="00C77202">
            <w:pPr>
              <w:rPr>
                <w:rFonts w:ascii="Calibri" w:hAnsi="Calibri" w:cs="Tahoma"/>
                <w:sz w:val="16"/>
                <w:szCs w:val="16"/>
              </w:rPr>
            </w:pPr>
            <w:r w:rsidRPr="007D56B1">
              <w:rPr>
                <w:rFonts w:ascii="Calibri" w:hAnsi="Calibri" w:cs="Tahoma"/>
                <w:sz w:val="16"/>
                <w:szCs w:val="16"/>
              </w:rPr>
              <w:t>Musica</w:t>
            </w:r>
          </w:p>
        </w:tc>
        <w:tc>
          <w:tcPr>
            <w:tcW w:w="2685" w:type="pct"/>
            <w:tcBorders>
              <w:left w:val="dotted" w:sz="4" w:space="0" w:color="auto"/>
              <w:bottom w:val="dotted" w:sz="4" w:space="0" w:color="auto"/>
            </w:tcBorders>
            <w:vAlign w:val="center"/>
          </w:tcPr>
          <w:p w14:paraId="193733AB" w14:textId="77777777" w:rsidR="00194066" w:rsidRPr="000E7B79" w:rsidRDefault="00194066" w:rsidP="00C77202">
            <w:pPr>
              <w:rPr>
                <w:rFonts w:ascii="Calibri" w:hAnsi="Calibri" w:cs="Arial"/>
                <w:sz w:val="16"/>
                <w:szCs w:val="16"/>
                <w:lang w:eastAsia="it-IT"/>
              </w:rPr>
            </w:pPr>
            <w:r w:rsidRPr="000E7B79">
              <w:rPr>
                <w:rFonts w:ascii="Calibri" w:eastAsia="Symbol" w:hAnsi="Calibri" w:cs="Symbol"/>
                <w:i/>
                <w:iCs/>
                <w:sz w:val="15"/>
                <w:szCs w:val="15"/>
                <w:lang w:eastAsia="it-IT"/>
              </w:rPr>
              <w:t xml:space="preserve">“Musica d’insieme” - Piano Estate21 III Fase Risors.finanz.ex.art.31 c.6 DL 22.03.2021 n.41 </w:t>
            </w:r>
          </w:p>
        </w:tc>
      </w:tr>
      <w:tr w:rsidR="00194066" w:rsidRPr="00380C3F" w14:paraId="193733B1" w14:textId="77777777" w:rsidTr="005371DB">
        <w:trPr>
          <w:gridBefore w:val="1"/>
          <w:gridAfter w:val="1"/>
          <w:wBefore w:w="16" w:type="pct"/>
          <w:wAfter w:w="17" w:type="pct"/>
          <w:trHeight w:val="170"/>
        </w:trPr>
        <w:tc>
          <w:tcPr>
            <w:tcW w:w="660" w:type="pct"/>
            <w:gridSpan w:val="2"/>
            <w:vMerge/>
            <w:vAlign w:val="center"/>
          </w:tcPr>
          <w:p w14:paraId="193733AD" w14:textId="77777777" w:rsidR="00194066" w:rsidRPr="003D2DEB" w:rsidRDefault="00194066"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AE" w14:textId="77777777" w:rsidR="00194066" w:rsidRPr="00302A78" w:rsidRDefault="00194066"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AF" w14:textId="77777777" w:rsidR="00194066" w:rsidRPr="007D56B1" w:rsidRDefault="00194066" w:rsidP="00C77202">
            <w:pPr>
              <w:rPr>
                <w:rFonts w:ascii="Calibri" w:hAnsi="Calibri" w:cs="Tahoma"/>
                <w:sz w:val="16"/>
                <w:szCs w:val="16"/>
              </w:rPr>
            </w:pPr>
          </w:p>
        </w:tc>
        <w:tc>
          <w:tcPr>
            <w:tcW w:w="2685" w:type="pct"/>
            <w:tcBorders>
              <w:left w:val="dotted" w:sz="4" w:space="0" w:color="auto"/>
            </w:tcBorders>
            <w:vAlign w:val="center"/>
          </w:tcPr>
          <w:p w14:paraId="193733B0" w14:textId="77777777" w:rsidR="00194066" w:rsidRPr="000E7B79" w:rsidRDefault="00194066" w:rsidP="00C77202">
            <w:pPr>
              <w:suppressAutoHyphens w:val="0"/>
              <w:jc w:val="both"/>
              <w:rPr>
                <w:rFonts w:ascii="Calibri" w:eastAsia="Symbol" w:hAnsi="Calibri" w:cs="Symbol"/>
                <w:i/>
                <w:iCs/>
                <w:sz w:val="15"/>
                <w:szCs w:val="15"/>
                <w:lang w:eastAsia="it-IT"/>
              </w:rPr>
            </w:pPr>
            <w:r w:rsidRPr="000E7B79">
              <w:rPr>
                <w:rFonts w:ascii="Calibri" w:eastAsia="Symbol" w:hAnsi="Calibri" w:cs="Symbol"/>
                <w:i/>
                <w:iCs/>
                <w:sz w:val="15"/>
                <w:szCs w:val="15"/>
                <w:lang w:eastAsia="it-IT"/>
              </w:rPr>
              <w:t xml:space="preserve">Corso di chitarra – </w:t>
            </w:r>
            <w:r w:rsidRPr="000E7B79">
              <w:rPr>
                <w:rFonts w:ascii="Calibri" w:eastAsia="Symbol" w:hAnsi="Calibri" w:cs="Symbol"/>
                <w:sz w:val="15"/>
                <w:szCs w:val="15"/>
                <w:lang w:eastAsia="it-IT"/>
              </w:rPr>
              <w:t>Modulo del Progetto PON FSE – cod. 10.1.1A-FSEPON-SI-2019-342</w:t>
            </w:r>
          </w:p>
        </w:tc>
      </w:tr>
      <w:tr w:rsidR="00194066" w:rsidRPr="00380C3F" w14:paraId="193733B6" w14:textId="77777777" w:rsidTr="005371DB">
        <w:trPr>
          <w:gridBefore w:val="1"/>
          <w:gridAfter w:val="1"/>
          <w:wBefore w:w="16" w:type="pct"/>
          <w:wAfter w:w="17" w:type="pct"/>
          <w:trHeight w:val="170"/>
        </w:trPr>
        <w:tc>
          <w:tcPr>
            <w:tcW w:w="660" w:type="pct"/>
            <w:gridSpan w:val="2"/>
            <w:vMerge/>
            <w:vAlign w:val="center"/>
          </w:tcPr>
          <w:p w14:paraId="193733B2" w14:textId="77777777" w:rsidR="00194066" w:rsidRPr="003D2DEB" w:rsidRDefault="00194066"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B3" w14:textId="77777777" w:rsidR="00194066" w:rsidRPr="00302A78" w:rsidRDefault="00194066"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B4" w14:textId="77777777" w:rsidR="00194066" w:rsidRPr="007D56B1" w:rsidRDefault="00194066" w:rsidP="00C77202">
            <w:pPr>
              <w:rPr>
                <w:rFonts w:ascii="Calibri" w:hAnsi="Calibri" w:cs="Tahoma"/>
                <w:sz w:val="16"/>
                <w:szCs w:val="16"/>
              </w:rPr>
            </w:pPr>
          </w:p>
        </w:tc>
        <w:tc>
          <w:tcPr>
            <w:tcW w:w="2685" w:type="pct"/>
            <w:tcBorders>
              <w:left w:val="dotted" w:sz="4" w:space="0" w:color="auto"/>
            </w:tcBorders>
            <w:vAlign w:val="center"/>
          </w:tcPr>
          <w:p w14:paraId="193733B5" w14:textId="77777777" w:rsidR="00194066" w:rsidRPr="000E7B79" w:rsidRDefault="00194066" w:rsidP="00C77202">
            <w:pPr>
              <w:suppressAutoHyphens w:val="0"/>
              <w:jc w:val="both"/>
              <w:rPr>
                <w:rFonts w:ascii="Calibri" w:eastAsia="Symbol" w:hAnsi="Calibri" w:cs="Symbol"/>
                <w:i/>
                <w:iCs/>
                <w:sz w:val="15"/>
                <w:szCs w:val="15"/>
                <w:lang w:eastAsia="it-IT"/>
              </w:rPr>
            </w:pPr>
          </w:p>
        </w:tc>
      </w:tr>
      <w:tr w:rsidR="00194066" w:rsidRPr="00380C3F" w14:paraId="193733BB" w14:textId="77777777" w:rsidTr="005371DB">
        <w:trPr>
          <w:gridBefore w:val="1"/>
          <w:gridAfter w:val="1"/>
          <w:wBefore w:w="16" w:type="pct"/>
          <w:wAfter w:w="17" w:type="pct"/>
          <w:trHeight w:val="170"/>
        </w:trPr>
        <w:tc>
          <w:tcPr>
            <w:tcW w:w="660" w:type="pct"/>
            <w:gridSpan w:val="2"/>
            <w:vMerge/>
            <w:vAlign w:val="center"/>
          </w:tcPr>
          <w:p w14:paraId="193733B7" w14:textId="77777777" w:rsidR="00194066" w:rsidRPr="003D2DEB" w:rsidRDefault="00194066"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B8" w14:textId="77777777" w:rsidR="00194066" w:rsidRPr="00302A78" w:rsidRDefault="00194066"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B9" w14:textId="77777777" w:rsidR="00194066" w:rsidRPr="007D56B1" w:rsidRDefault="00194066" w:rsidP="00C77202">
            <w:pPr>
              <w:rPr>
                <w:rFonts w:ascii="Calibri" w:hAnsi="Calibri" w:cs="Tahoma"/>
                <w:sz w:val="16"/>
                <w:szCs w:val="16"/>
              </w:rPr>
            </w:pPr>
          </w:p>
        </w:tc>
        <w:tc>
          <w:tcPr>
            <w:tcW w:w="2685" w:type="pct"/>
            <w:tcBorders>
              <w:left w:val="dotted" w:sz="4" w:space="0" w:color="auto"/>
            </w:tcBorders>
            <w:vAlign w:val="center"/>
          </w:tcPr>
          <w:p w14:paraId="193733BA" w14:textId="77777777" w:rsidR="00194066" w:rsidRPr="000E7B79" w:rsidRDefault="00194066" w:rsidP="00C77202">
            <w:pPr>
              <w:suppressAutoHyphens w:val="0"/>
              <w:jc w:val="both"/>
              <w:rPr>
                <w:rFonts w:ascii="Calibri" w:eastAsia="Symbol" w:hAnsi="Calibri" w:cs="Symbol"/>
                <w:i/>
                <w:iCs/>
                <w:sz w:val="15"/>
                <w:szCs w:val="15"/>
                <w:lang w:eastAsia="it-IT"/>
              </w:rPr>
            </w:pPr>
          </w:p>
        </w:tc>
      </w:tr>
      <w:tr w:rsidR="00C77202" w:rsidRPr="0012452E" w14:paraId="193733C0" w14:textId="77777777" w:rsidTr="004D6DF5">
        <w:trPr>
          <w:gridBefore w:val="1"/>
          <w:gridAfter w:val="1"/>
          <w:wBefore w:w="16" w:type="pct"/>
          <w:wAfter w:w="17" w:type="pct"/>
          <w:trHeight w:val="73"/>
        </w:trPr>
        <w:tc>
          <w:tcPr>
            <w:tcW w:w="660" w:type="pct"/>
            <w:gridSpan w:val="2"/>
            <w:vMerge/>
            <w:vAlign w:val="center"/>
          </w:tcPr>
          <w:p w14:paraId="193733BC" w14:textId="77777777" w:rsidR="00C77202" w:rsidRPr="003D2DEB" w:rsidRDefault="00C77202" w:rsidP="00C77202">
            <w:pPr>
              <w:pStyle w:val="p13"/>
              <w:tabs>
                <w:tab w:val="clear" w:pos="720"/>
              </w:tabs>
              <w:spacing w:line="240" w:lineRule="auto"/>
              <w:contextualSpacing/>
              <w:jc w:val="left"/>
              <w:rPr>
                <w:rFonts w:ascii="Arial" w:hAnsi="Arial" w:cs="Arial"/>
                <w:b/>
                <w:i/>
                <w:sz w:val="20"/>
              </w:rPr>
            </w:pPr>
          </w:p>
        </w:tc>
        <w:tc>
          <w:tcPr>
            <w:tcW w:w="745" w:type="pct"/>
            <w:vMerge w:val="restart"/>
            <w:tcBorders>
              <w:right w:val="dotted" w:sz="4" w:space="0" w:color="auto"/>
            </w:tcBorders>
            <w:vAlign w:val="center"/>
          </w:tcPr>
          <w:p w14:paraId="193733BD" w14:textId="77777777" w:rsidR="00C77202" w:rsidRPr="00302A78" w:rsidRDefault="00C77202"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BE" w14:textId="77777777" w:rsidR="00C77202" w:rsidRPr="007D56B1" w:rsidRDefault="00C77202" w:rsidP="00C77202">
            <w:pPr>
              <w:rPr>
                <w:rFonts w:ascii="Calibri" w:hAnsi="Calibri" w:cs="Tahoma"/>
                <w:sz w:val="16"/>
                <w:szCs w:val="16"/>
              </w:rPr>
            </w:pPr>
            <w:r w:rsidRPr="007D56B1">
              <w:rPr>
                <w:rFonts w:ascii="Calibri" w:hAnsi="Calibri" w:cs="Tahoma"/>
                <w:sz w:val="16"/>
                <w:szCs w:val="16"/>
              </w:rPr>
              <w:t>Lingue comunitarie</w:t>
            </w:r>
          </w:p>
        </w:tc>
        <w:tc>
          <w:tcPr>
            <w:tcW w:w="2685" w:type="pct"/>
            <w:tcBorders>
              <w:left w:val="dotted" w:sz="4" w:space="0" w:color="auto"/>
            </w:tcBorders>
            <w:vAlign w:val="center"/>
          </w:tcPr>
          <w:p w14:paraId="193733BF" w14:textId="77777777" w:rsidR="00C77202" w:rsidRPr="000E7B79" w:rsidRDefault="00A508FC" w:rsidP="00C77202">
            <w:pPr>
              <w:suppressAutoHyphens w:val="0"/>
              <w:rPr>
                <w:rFonts w:ascii="Calibri" w:hAnsi="Calibri" w:cs="Arial"/>
                <w:sz w:val="16"/>
                <w:szCs w:val="16"/>
                <w:lang w:val="en-GB" w:eastAsia="it-IT"/>
              </w:rPr>
            </w:pPr>
            <w:r w:rsidRPr="000E7B79">
              <w:rPr>
                <w:rFonts w:ascii="Calibri" w:eastAsia="Symbol" w:hAnsi="Calibri" w:cs="Symbol"/>
                <w:i/>
                <w:iCs/>
                <w:sz w:val="15"/>
                <w:szCs w:val="15"/>
                <w:lang w:val="en-GB" w:eastAsia="it-IT"/>
              </w:rPr>
              <w:t xml:space="preserve">I learn English through acting 2 - </w:t>
            </w:r>
            <w:r w:rsidRPr="000E7B79">
              <w:rPr>
                <w:rFonts w:ascii="Calibri" w:eastAsia="Symbol" w:hAnsi="Calibri" w:cs="Symbol"/>
                <w:sz w:val="15"/>
                <w:szCs w:val="15"/>
                <w:lang w:val="en-GB" w:eastAsia="it-IT"/>
              </w:rPr>
              <w:t>Modulo del Progetto PON FSE – cod. 10.1.1A-FSEPON-SI-2019-342</w:t>
            </w:r>
          </w:p>
        </w:tc>
      </w:tr>
      <w:tr w:rsidR="00C77202" w:rsidRPr="002F5235" w14:paraId="193733C5" w14:textId="77777777" w:rsidTr="005371DB">
        <w:trPr>
          <w:gridBefore w:val="1"/>
          <w:gridAfter w:val="1"/>
          <w:wBefore w:w="16" w:type="pct"/>
          <w:wAfter w:w="17" w:type="pct"/>
          <w:trHeight w:val="73"/>
        </w:trPr>
        <w:tc>
          <w:tcPr>
            <w:tcW w:w="660" w:type="pct"/>
            <w:gridSpan w:val="2"/>
            <w:vMerge/>
            <w:vAlign w:val="center"/>
          </w:tcPr>
          <w:p w14:paraId="193733C1" w14:textId="77777777" w:rsidR="00C77202" w:rsidRPr="00A508FC" w:rsidRDefault="00C77202" w:rsidP="00C77202">
            <w:pPr>
              <w:pStyle w:val="p13"/>
              <w:tabs>
                <w:tab w:val="clear" w:pos="720"/>
              </w:tabs>
              <w:spacing w:line="240" w:lineRule="auto"/>
              <w:contextualSpacing/>
              <w:jc w:val="left"/>
              <w:rPr>
                <w:rFonts w:ascii="Arial" w:hAnsi="Arial" w:cs="Arial"/>
                <w:b/>
                <w:i/>
                <w:sz w:val="20"/>
                <w:lang w:val="en-GB"/>
              </w:rPr>
            </w:pPr>
          </w:p>
        </w:tc>
        <w:tc>
          <w:tcPr>
            <w:tcW w:w="745" w:type="pct"/>
            <w:vMerge/>
            <w:tcBorders>
              <w:right w:val="dotted" w:sz="4" w:space="0" w:color="auto"/>
            </w:tcBorders>
            <w:vAlign w:val="center"/>
          </w:tcPr>
          <w:p w14:paraId="193733C2" w14:textId="77777777" w:rsidR="00C77202" w:rsidRPr="00A508FC" w:rsidRDefault="00C77202" w:rsidP="00C77202">
            <w:pPr>
              <w:pStyle w:val="p13"/>
              <w:tabs>
                <w:tab w:val="clear" w:pos="720"/>
              </w:tabs>
              <w:spacing w:line="240" w:lineRule="auto"/>
              <w:contextualSpacing/>
              <w:jc w:val="left"/>
              <w:rPr>
                <w:rFonts w:ascii="Arial" w:hAnsi="Arial" w:cs="Arial"/>
                <w:b/>
                <w:sz w:val="18"/>
                <w:szCs w:val="18"/>
                <w:lang w:val="en-GB"/>
              </w:rPr>
            </w:pPr>
          </w:p>
        </w:tc>
        <w:tc>
          <w:tcPr>
            <w:tcW w:w="877" w:type="pct"/>
            <w:gridSpan w:val="3"/>
            <w:vMerge/>
            <w:tcBorders>
              <w:left w:val="dotted" w:sz="4" w:space="0" w:color="auto"/>
            </w:tcBorders>
            <w:vAlign w:val="center"/>
          </w:tcPr>
          <w:p w14:paraId="193733C3" w14:textId="77777777" w:rsidR="00C77202" w:rsidRPr="007D56B1" w:rsidRDefault="00C77202" w:rsidP="00C77202">
            <w:pPr>
              <w:rPr>
                <w:rFonts w:ascii="Calibri" w:hAnsi="Calibri" w:cs="Tahoma"/>
                <w:sz w:val="16"/>
                <w:szCs w:val="16"/>
                <w:lang w:val="en-GB"/>
              </w:rPr>
            </w:pPr>
          </w:p>
        </w:tc>
        <w:tc>
          <w:tcPr>
            <w:tcW w:w="2685" w:type="pct"/>
            <w:tcBorders>
              <w:left w:val="dotted" w:sz="4" w:space="0" w:color="auto"/>
            </w:tcBorders>
            <w:vAlign w:val="center"/>
          </w:tcPr>
          <w:p w14:paraId="193733C4" w14:textId="77777777" w:rsidR="00C77202" w:rsidRPr="000E7B79" w:rsidRDefault="002F5235" w:rsidP="00C77202">
            <w:pPr>
              <w:suppressAutoHyphens w:val="0"/>
              <w:jc w:val="both"/>
              <w:rPr>
                <w:rFonts w:ascii="Calibri" w:eastAsia="Symbol" w:hAnsi="Calibri" w:cs="Symbol"/>
                <w:i/>
                <w:iCs/>
                <w:sz w:val="15"/>
                <w:szCs w:val="15"/>
                <w:lang w:eastAsia="it-IT"/>
              </w:rPr>
            </w:pPr>
            <w:r w:rsidRPr="000E7B79">
              <w:rPr>
                <w:rFonts w:ascii="Calibri" w:eastAsia="Symbol" w:hAnsi="Calibri" w:cs="Symbol"/>
                <w:i/>
                <w:iCs/>
                <w:sz w:val="15"/>
                <w:szCs w:val="15"/>
                <w:lang w:eastAsia="it-IT"/>
              </w:rPr>
              <w:t>Attività di educazione alla lettura, anche attraverso la fruizione della biblioteca del Plesso</w:t>
            </w:r>
          </w:p>
        </w:tc>
      </w:tr>
      <w:tr w:rsidR="002F5235" w:rsidRPr="002F5235" w14:paraId="193733CA" w14:textId="77777777" w:rsidTr="005371DB">
        <w:trPr>
          <w:gridBefore w:val="1"/>
          <w:gridAfter w:val="1"/>
          <w:wBefore w:w="16" w:type="pct"/>
          <w:wAfter w:w="17" w:type="pct"/>
          <w:trHeight w:val="73"/>
        </w:trPr>
        <w:tc>
          <w:tcPr>
            <w:tcW w:w="660" w:type="pct"/>
            <w:gridSpan w:val="2"/>
            <w:vMerge/>
            <w:vAlign w:val="center"/>
          </w:tcPr>
          <w:p w14:paraId="193733C6" w14:textId="77777777" w:rsidR="002F5235" w:rsidRPr="002F5235" w:rsidRDefault="002F5235" w:rsidP="00C77202">
            <w:pPr>
              <w:pStyle w:val="p13"/>
              <w:tabs>
                <w:tab w:val="clear" w:pos="720"/>
              </w:tabs>
              <w:spacing w:line="240" w:lineRule="auto"/>
              <w:contextualSpacing/>
              <w:jc w:val="left"/>
              <w:rPr>
                <w:rFonts w:ascii="Arial" w:hAnsi="Arial" w:cs="Arial"/>
                <w:b/>
                <w:i/>
                <w:sz w:val="20"/>
              </w:rPr>
            </w:pPr>
          </w:p>
        </w:tc>
        <w:tc>
          <w:tcPr>
            <w:tcW w:w="745" w:type="pct"/>
            <w:tcBorders>
              <w:right w:val="dotted" w:sz="4" w:space="0" w:color="auto"/>
            </w:tcBorders>
            <w:vAlign w:val="center"/>
          </w:tcPr>
          <w:p w14:paraId="193733C7" w14:textId="77777777" w:rsidR="002F5235" w:rsidRPr="002F5235" w:rsidRDefault="002F5235" w:rsidP="00C77202">
            <w:pPr>
              <w:pStyle w:val="p13"/>
              <w:tabs>
                <w:tab w:val="clear" w:pos="720"/>
              </w:tabs>
              <w:spacing w:line="240" w:lineRule="auto"/>
              <w:contextualSpacing/>
              <w:jc w:val="left"/>
              <w:rPr>
                <w:rFonts w:ascii="Arial" w:hAnsi="Arial" w:cs="Arial"/>
                <w:b/>
                <w:sz w:val="18"/>
                <w:szCs w:val="18"/>
              </w:rPr>
            </w:pPr>
          </w:p>
        </w:tc>
        <w:tc>
          <w:tcPr>
            <w:tcW w:w="877" w:type="pct"/>
            <w:gridSpan w:val="3"/>
            <w:tcBorders>
              <w:left w:val="dotted" w:sz="4" w:space="0" w:color="auto"/>
            </w:tcBorders>
            <w:vAlign w:val="center"/>
          </w:tcPr>
          <w:p w14:paraId="193733C8" w14:textId="77777777" w:rsidR="002F5235" w:rsidRPr="007D56B1" w:rsidRDefault="002F5235" w:rsidP="00C77202">
            <w:pPr>
              <w:rPr>
                <w:rFonts w:ascii="Calibri" w:hAnsi="Calibri" w:cs="Tahoma"/>
                <w:sz w:val="16"/>
                <w:szCs w:val="16"/>
              </w:rPr>
            </w:pPr>
          </w:p>
        </w:tc>
        <w:tc>
          <w:tcPr>
            <w:tcW w:w="2685" w:type="pct"/>
            <w:tcBorders>
              <w:left w:val="dotted" w:sz="4" w:space="0" w:color="auto"/>
            </w:tcBorders>
            <w:vAlign w:val="center"/>
          </w:tcPr>
          <w:p w14:paraId="193733C9" w14:textId="77777777" w:rsidR="002F5235" w:rsidRPr="000E7B79" w:rsidRDefault="002F5235" w:rsidP="00C77202">
            <w:pPr>
              <w:suppressAutoHyphens w:val="0"/>
              <w:jc w:val="both"/>
              <w:rPr>
                <w:rFonts w:ascii="Calibri" w:eastAsia="Symbol" w:hAnsi="Calibri" w:cs="Symbol"/>
                <w:i/>
                <w:iCs/>
                <w:sz w:val="15"/>
                <w:szCs w:val="15"/>
                <w:lang w:eastAsia="it-IT"/>
              </w:rPr>
            </w:pPr>
          </w:p>
        </w:tc>
      </w:tr>
      <w:tr w:rsidR="008C1BFE" w:rsidRPr="00ED05AE" w14:paraId="193733CF" w14:textId="77777777" w:rsidTr="00ED05AE">
        <w:trPr>
          <w:gridBefore w:val="1"/>
          <w:gridAfter w:val="1"/>
          <w:wBefore w:w="16" w:type="pct"/>
          <w:wAfter w:w="17" w:type="pct"/>
          <w:trHeight w:val="210"/>
        </w:trPr>
        <w:tc>
          <w:tcPr>
            <w:tcW w:w="660" w:type="pct"/>
            <w:gridSpan w:val="2"/>
            <w:vMerge/>
            <w:vAlign w:val="center"/>
          </w:tcPr>
          <w:p w14:paraId="193733CB" w14:textId="77777777" w:rsidR="008C1BFE" w:rsidRPr="002F5235" w:rsidRDefault="008C1BFE" w:rsidP="00C77202">
            <w:pPr>
              <w:pStyle w:val="p13"/>
              <w:tabs>
                <w:tab w:val="clear" w:pos="720"/>
              </w:tabs>
              <w:spacing w:line="240" w:lineRule="auto"/>
              <w:contextualSpacing/>
              <w:jc w:val="left"/>
              <w:rPr>
                <w:rFonts w:ascii="Arial" w:hAnsi="Arial" w:cs="Arial"/>
                <w:b/>
                <w:i/>
                <w:sz w:val="20"/>
              </w:rPr>
            </w:pPr>
          </w:p>
        </w:tc>
        <w:tc>
          <w:tcPr>
            <w:tcW w:w="745" w:type="pct"/>
            <w:vMerge w:val="restart"/>
            <w:tcBorders>
              <w:right w:val="dotted" w:sz="4" w:space="0" w:color="auto"/>
            </w:tcBorders>
            <w:vAlign w:val="center"/>
          </w:tcPr>
          <w:p w14:paraId="193733CC" w14:textId="77777777" w:rsidR="008C1BFE" w:rsidRPr="002F5235" w:rsidRDefault="008C1BF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CD" w14:textId="77777777" w:rsidR="008C1BFE" w:rsidRPr="007D56B1" w:rsidRDefault="008C1BFE" w:rsidP="00C77202">
            <w:pPr>
              <w:rPr>
                <w:rFonts w:ascii="Calibri" w:hAnsi="Calibri" w:cs="Tahoma"/>
                <w:sz w:val="16"/>
                <w:szCs w:val="16"/>
              </w:rPr>
            </w:pPr>
            <w:r w:rsidRPr="007D56B1">
              <w:rPr>
                <w:rFonts w:ascii="Calibri" w:hAnsi="Calibri" w:cs="Tahoma"/>
                <w:sz w:val="16"/>
                <w:szCs w:val="16"/>
              </w:rPr>
              <w:t>Recupero/consolidamento/sviluppo competenze disciplinari</w:t>
            </w:r>
          </w:p>
        </w:tc>
        <w:tc>
          <w:tcPr>
            <w:tcW w:w="2685" w:type="pct"/>
            <w:tcBorders>
              <w:left w:val="dotted" w:sz="4" w:space="0" w:color="auto"/>
            </w:tcBorders>
            <w:vAlign w:val="center"/>
          </w:tcPr>
          <w:p w14:paraId="193733CE" w14:textId="77777777" w:rsidR="008C1BFE" w:rsidRPr="000E7B79" w:rsidRDefault="008C1BFE" w:rsidP="00C77202">
            <w:pPr>
              <w:suppressAutoHyphens w:val="0"/>
              <w:jc w:val="both"/>
              <w:rPr>
                <w:rFonts w:ascii="Calibri" w:eastAsia="Symbol" w:hAnsi="Calibri" w:cs="Symbol"/>
                <w:i/>
                <w:iCs/>
                <w:sz w:val="15"/>
                <w:szCs w:val="15"/>
                <w:lang w:eastAsia="it-IT"/>
              </w:rPr>
            </w:pPr>
            <w:r w:rsidRPr="000E7B79">
              <w:rPr>
                <w:rFonts w:ascii="Calibri" w:eastAsia="Symbol" w:hAnsi="Calibri" w:cs="Symbol"/>
                <w:i/>
                <w:iCs/>
                <w:sz w:val="15"/>
                <w:szCs w:val="15"/>
                <w:lang w:eastAsia="it-IT"/>
              </w:rPr>
              <w:t xml:space="preserve">Inglese Laboratorio Reading for fun! - </w:t>
            </w:r>
            <w:r w:rsidRPr="000E7B79">
              <w:rPr>
                <w:rFonts w:ascii="Calibri" w:eastAsia="Symbol" w:hAnsi="Calibri" w:cs="Symbol"/>
                <w:sz w:val="15"/>
                <w:szCs w:val="15"/>
                <w:lang w:eastAsia="it-IT"/>
              </w:rPr>
              <w:t>Risors.finanz.ex.art.31 c.6 DL 22.03.2021 n.41 Piano Estate21 III Fase</w:t>
            </w:r>
          </w:p>
        </w:tc>
      </w:tr>
      <w:tr w:rsidR="008C1BFE" w:rsidRPr="00ED05AE" w14:paraId="193733D4" w14:textId="77777777" w:rsidTr="005371DB">
        <w:trPr>
          <w:gridBefore w:val="1"/>
          <w:gridAfter w:val="1"/>
          <w:wBefore w:w="16" w:type="pct"/>
          <w:wAfter w:w="17" w:type="pct"/>
          <w:trHeight w:val="210"/>
        </w:trPr>
        <w:tc>
          <w:tcPr>
            <w:tcW w:w="660" w:type="pct"/>
            <w:gridSpan w:val="2"/>
            <w:vMerge/>
            <w:vAlign w:val="center"/>
          </w:tcPr>
          <w:p w14:paraId="193733D0" w14:textId="77777777" w:rsidR="008C1BFE" w:rsidRPr="003D2DEB" w:rsidRDefault="008C1BF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D1" w14:textId="77777777" w:rsidR="008C1BFE" w:rsidRPr="00302A78" w:rsidRDefault="008C1BF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D2" w14:textId="77777777" w:rsidR="008C1BFE" w:rsidRPr="007D56B1" w:rsidRDefault="008C1BFE" w:rsidP="00C77202">
            <w:pPr>
              <w:rPr>
                <w:rFonts w:ascii="Calibri" w:hAnsi="Calibri" w:cs="Tahoma"/>
                <w:sz w:val="16"/>
                <w:szCs w:val="16"/>
              </w:rPr>
            </w:pPr>
          </w:p>
        </w:tc>
        <w:tc>
          <w:tcPr>
            <w:tcW w:w="2685" w:type="pct"/>
            <w:tcBorders>
              <w:left w:val="dotted" w:sz="4" w:space="0" w:color="auto"/>
            </w:tcBorders>
            <w:vAlign w:val="center"/>
          </w:tcPr>
          <w:p w14:paraId="193733D3" w14:textId="77777777" w:rsidR="008C1BFE" w:rsidRPr="000E7B79" w:rsidRDefault="008C1BFE" w:rsidP="00C77202">
            <w:pPr>
              <w:suppressAutoHyphens w:val="0"/>
              <w:jc w:val="both"/>
              <w:rPr>
                <w:rFonts w:ascii="Calibri" w:eastAsia="Symbol" w:hAnsi="Calibri" w:cs="Symbol"/>
                <w:i/>
                <w:iCs/>
                <w:sz w:val="15"/>
                <w:szCs w:val="15"/>
                <w:lang w:eastAsia="it-IT"/>
              </w:rPr>
            </w:pPr>
            <w:r w:rsidRPr="000E7B79">
              <w:rPr>
                <w:rFonts w:ascii="Calibri" w:eastAsia="Symbol" w:hAnsi="Calibri" w:cs="Symbol"/>
                <w:i/>
                <w:iCs/>
                <w:sz w:val="15"/>
                <w:szCs w:val="15"/>
                <w:lang w:eastAsia="it-IT"/>
              </w:rPr>
              <w:t xml:space="preserve">Divertiamoci con l'Italiano - </w:t>
            </w:r>
            <w:r w:rsidRPr="000E7B79">
              <w:rPr>
                <w:rFonts w:ascii="Calibri" w:eastAsia="Symbol" w:hAnsi="Calibri" w:cs="Symbol"/>
                <w:sz w:val="15"/>
                <w:szCs w:val="15"/>
                <w:lang w:eastAsia="it-IT"/>
              </w:rPr>
              <w:t>Risors.finanz.ex.art.31 c.6 DL 22.03.2021 n.41 Piano Estate21 III Fase</w:t>
            </w:r>
          </w:p>
        </w:tc>
      </w:tr>
      <w:tr w:rsidR="008C1BFE" w:rsidRPr="00ED05AE" w14:paraId="193733D9" w14:textId="77777777" w:rsidTr="005371DB">
        <w:trPr>
          <w:gridBefore w:val="1"/>
          <w:gridAfter w:val="1"/>
          <w:wBefore w:w="16" w:type="pct"/>
          <w:wAfter w:w="17" w:type="pct"/>
          <w:trHeight w:val="210"/>
        </w:trPr>
        <w:tc>
          <w:tcPr>
            <w:tcW w:w="660" w:type="pct"/>
            <w:gridSpan w:val="2"/>
            <w:vMerge/>
            <w:vAlign w:val="center"/>
          </w:tcPr>
          <w:p w14:paraId="193733D5" w14:textId="77777777" w:rsidR="008C1BFE" w:rsidRPr="003D2DEB" w:rsidRDefault="008C1BF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D6" w14:textId="77777777" w:rsidR="008C1BFE" w:rsidRPr="00302A78" w:rsidRDefault="008C1BF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D7" w14:textId="77777777" w:rsidR="008C1BFE" w:rsidRPr="007D56B1" w:rsidRDefault="008C1BFE" w:rsidP="00C77202">
            <w:pPr>
              <w:rPr>
                <w:rFonts w:ascii="Calibri" w:hAnsi="Calibri" w:cs="Tahoma"/>
                <w:sz w:val="16"/>
                <w:szCs w:val="16"/>
              </w:rPr>
            </w:pPr>
          </w:p>
        </w:tc>
        <w:tc>
          <w:tcPr>
            <w:tcW w:w="2685" w:type="pct"/>
            <w:tcBorders>
              <w:left w:val="dotted" w:sz="4" w:space="0" w:color="auto"/>
            </w:tcBorders>
            <w:vAlign w:val="center"/>
          </w:tcPr>
          <w:p w14:paraId="193733D8" w14:textId="77777777" w:rsidR="008C1BFE" w:rsidRPr="000E7B79" w:rsidRDefault="008C1BFE" w:rsidP="00C77202">
            <w:pPr>
              <w:suppressAutoHyphens w:val="0"/>
              <w:jc w:val="both"/>
              <w:rPr>
                <w:rFonts w:ascii="Calibri" w:eastAsia="Symbol" w:hAnsi="Calibri" w:cs="Symbol"/>
                <w:i/>
                <w:iCs/>
                <w:sz w:val="15"/>
                <w:szCs w:val="15"/>
                <w:lang w:eastAsia="it-IT"/>
              </w:rPr>
            </w:pPr>
            <w:r w:rsidRPr="000E7B79">
              <w:rPr>
                <w:rFonts w:ascii="Calibri" w:eastAsia="Symbol" w:hAnsi="Calibri" w:cs="Symbol"/>
                <w:i/>
                <w:iCs/>
                <w:sz w:val="15"/>
                <w:szCs w:val="15"/>
                <w:lang w:eastAsia="it-IT"/>
              </w:rPr>
              <w:t>Italiano lettura: Progetto modusvivendi</w:t>
            </w:r>
          </w:p>
        </w:tc>
      </w:tr>
      <w:tr w:rsidR="008C1BFE" w:rsidRPr="00ED05AE" w14:paraId="193733DE" w14:textId="77777777" w:rsidTr="005371DB">
        <w:trPr>
          <w:gridBefore w:val="1"/>
          <w:gridAfter w:val="1"/>
          <w:wBefore w:w="16" w:type="pct"/>
          <w:wAfter w:w="17" w:type="pct"/>
          <w:trHeight w:val="210"/>
        </w:trPr>
        <w:tc>
          <w:tcPr>
            <w:tcW w:w="660" w:type="pct"/>
            <w:gridSpan w:val="2"/>
            <w:vMerge/>
            <w:vAlign w:val="center"/>
          </w:tcPr>
          <w:p w14:paraId="193733DA" w14:textId="77777777" w:rsidR="008C1BFE" w:rsidRPr="003D2DEB" w:rsidRDefault="008C1BF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DB" w14:textId="77777777" w:rsidR="008C1BFE" w:rsidRPr="00302A78" w:rsidRDefault="008C1BF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DC" w14:textId="77777777" w:rsidR="008C1BFE" w:rsidRPr="007D56B1" w:rsidRDefault="008C1BFE" w:rsidP="00C77202">
            <w:pPr>
              <w:rPr>
                <w:rFonts w:ascii="Calibri" w:hAnsi="Calibri" w:cs="Tahoma"/>
                <w:sz w:val="16"/>
                <w:szCs w:val="16"/>
              </w:rPr>
            </w:pPr>
          </w:p>
        </w:tc>
        <w:tc>
          <w:tcPr>
            <w:tcW w:w="2685" w:type="pct"/>
            <w:tcBorders>
              <w:left w:val="dotted" w:sz="4" w:space="0" w:color="auto"/>
            </w:tcBorders>
            <w:vAlign w:val="center"/>
          </w:tcPr>
          <w:p w14:paraId="193733DD" w14:textId="77777777" w:rsidR="008C1BFE" w:rsidRPr="000E7B79" w:rsidRDefault="008C1BFE" w:rsidP="00C77202">
            <w:pPr>
              <w:suppressAutoHyphens w:val="0"/>
              <w:jc w:val="both"/>
              <w:rPr>
                <w:rFonts w:ascii="Calibri" w:eastAsia="Symbol" w:hAnsi="Calibri" w:cs="Symbol"/>
                <w:i/>
                <w:iCs/>
                <w:sz w:val="15"/>
                <w:szCs w:val="15"/>
                <w:lang w:eastAsia="it-IT"/>
              </w:rPr>
            </w:pPr>
            <w:r w:rsidRPr="000E7B79">
              <w:rPr>
                <w:rFonts w:ascii="Calibri" w:eastAsia="Symbol" w:hAnsi="Calibri" w:cs="Symbol"/>
                <w:i/>
                <w:iCs/>
                <w:sz w:val="15"/>
                <w:szCs w:val="15"/>
                <w:lang w:eastAsia="it-IT"/>
              </w:rPr>
              <w:t>Attività di educazione alla lettura, anche attraverso la fruizione della biblioteca del Plesso</w:t>
            </w:r>
          </w:p>
        </w:tc>
      </w:tr>
      <w:tr w:rsidR="008C1BFE" w:rsidRPr="00380C3F" w14:paraId="193733E3" w14:textId="77777777" w:rsidTr="005371DB">
        <w:trPr>
          <w:gridBefore w:val="1"/>
          <w:gridAfter w:val="1"/>
          <w:wBefore w:w="16" w:type="pct"/>
          <w:wAfter w:w="17" w:type="pct"/>
          <w:trHeight w:val="170"/>
        </w:trPr>
        <w:tc>
          <w:tcPr>
            <w:tcW w:w="660" w:type="pct"/>
            <w:gridSpan w:val="2"/>
            <w:vMerge/>
            <w:vAlign w:val="center"/>
          </w:tcPr>
          <w:p w14:paraId="193733DF" w14:textId="77777777" w:rsidR="008C1BFE" w:rsidRPr="00ED05AE" w:rsidRDefault="008C1BF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E0" w14:textId="77777777" w:rsidR="008C1BFE" w:rsidRPr="00ED05AE" w:rsidRDefault="008C1BF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E1" w14:textId="77777777" w:rsidR="008C1BFE" w:rsidRPr="007D56B1" w:rsidRDefault="008C1BFE" w:rsidP="00C77202">
            <w:pPr>
              <w:rPr>
                <w:rFonts w:ascii="Calibri" w:hAnsi="Calibri" w:cs="Tahoma"/>
                <w:sz w:val="16"/>
                <w:szCs w:val="16"/>
              </w:rPr>
            </w:pPr>
          </w:p>
        </w:tc>
        <w:tc>
          <w:tcPr>
            <w:tcW w:w="2685" w:type="pct"/>
            <w:tcBorders>
              <w:left w:val="dotted" w:sz="4" w:space="0" w:color="auto"/>
            </w:tcBorders>
            <w:vAlign w:val="center"/>
          </w:tcPr>
          <w:p w14:paraId="193733E2" w14:textId="77777777" w:rsidR="008C1BFE" w:rsidRPr="007D56B1" w:rsidRDefault="008C1BFE" w:rsidP="00C77202">
            <w:pPr>
              <w:rPr>
                <w:rFonts w:ascii="Calibri" w:hAnsi="Calibri" w:cs="Tahoma"/>
                <w:sz w:val="16"/>
                <w:szCs w:val="16"/>
              </w:rPr>
            </w:pPr>
          </w:p>
        </w:tc>
      </w:tr>
      <w:tr w:rsidR="008C1BFE" w:rsidRPr="00380C3F" w14:paraId="193733E8" w14:textId="77777777" w:rsidTr="008C1BFE">
        <w:trPr>
          <w:gridBefore w:val="1"/>
          <w:gridAfter w:val="1"/>
          <w:wBefore w:w="16" w:type="pct"/>
          <w:wAfter w:w="17" w:type="pct"/>
          <w:trHeight w:val="49"/>
        </w:trPr>
        <w:tc>
          <w:tcPr>
            <w:tcW w:w="660" w:type="pct"/>
            <w:gridSpan w:val="2"/>
            <w:vMerge/>
            <w:vAlign w:val="center"/>
          </w:tcPr>
          <w:p w14:paraId="193733E4" w14:textId="77777777" w:rsidR="008C1BFE" w:rsidRPr="003D2DEB" w:rsidRDefault="008C1BF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E5" w14:textId="77777777" w:rsidR="008C1BFE" w:rsidRPr="00302A78" w:rsidRDefault="008C1BF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E6" w14:textId="77777777" w:rsidR="008C1BFE" w:rsidRPr="007D56B1" w:rsidRDefault="008C1BFE" w:rsidP="00C77202">
            <w:pPr>
              <w:rPr>
                <w:rFonts w:ascii="Calibri" w:hAnsi="Calibri" w:cs="Tahoma"/>
                <w:sz w:val="16"/>
                <w:szCs w:val="16"/>
              </w:rPr>
            </w:pPr>
          </w:p>
        </w:tc>
        <w:tc>
          <w:tcPr>
            <w:tcW w:w="2685" w:type="pct"/>
            <w:tcBorders>
              <w:left w:val="dotted" w:sz="4" w:space="0" w:color="auto"/>
            </w:tcBorders>
            <w:vAlign w:val="center"/>
          </w:tcPr>
          <w:p w14:paraId="193733E7" w14:textId="77777777" w:rsidR="008C1BFE" w:rsidRPr="007D56B1" w:rsidRDefault="008C1BFE" w:rsidP="00C77202">
            <w:pPr>
              <w:rPr>
                <w:rFonts w:ascii="Calibri" w:hAnsi="Calibri" w:cs="Tahoma"/>
                <w:sz w:val="16"/>
                <w:szCs w:val="16"/>
              </w:rPr>
            </w:pPr>
          </w:p>
        </w:tc>
      </w:tr>
      <w:tr w:rsidR="008C1BFE" w:rsidRPr="00380C3F" w14:paraId="193733ED" w14:textId="77777777" w:rsidTr="005371DB">
        <w:trPr>
          <w:gridBefore w:val="1"/>
          <w:gridAfter w:val="1"/>
          <w:wBefore w:w="16" w:type="pct"/>
          <w:wAfter w:w="17" w:type="pct"/>
          <w:trHeight w:val="170"/>
        </w:trPr>
        <w:tc>
          <w:tcPr>
            <w:tcW w:w="660" w:type="pct"/>
            <w:gridSpan w:val="2"/>
            <w:vMerge/>
            <w:vAlign w:val="center"/>
          </w:tcPr>
          <w:p w14:paraId="193733E9" w14:textId="77777777" w:rsidR="008C1BFE" w:rsidRPr="003D2DEB" w:rsidRDefault="008C1BFE" w:rsidP="00C77202">
            <w:pPr>
              <w:pStyle w:val="p13"/>
              <w:tabs>
                <w:tab w:val="clear" w:pos="720"/>
              </w:tabs>
              <w:spacing w:line="240" w:lineRule="auto"/>
              <w:contextualSpacing/>
              <w:jc w:val="left"/>
              <w:rPr>
                <w:rFonts w:ascii="Arial" w:hAnsi="Arial" w:cs="Arial"/>
                <w:b/>
                <w:i/>
                <w:sz w:val="20"/>
              </w:rPr>
            </w:pPr>
          </w:p>
        </w:tc>
        <w:tc>
          <w:tcPr>
            <w:tcW w:w="745" w:type="pct"/>
            <w:vMerge w:val="restart"/>
            <w:tcBorders>
              <w:right w:val="dotted" w:sz="4" w:space="0" w:color="auto"/>
            </w:tcBorders>
            <w:vAlign w:val="center"/>
          </w:tcPr>
          <w:p w14:paraId="193733EA" w14:textId="77777777" w:rsidR="008C1BFE" w:rsidRPr="00302A78" w:rsidRDefault="008C1BF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val="restart"/>
            <w:tcBorders>
              <w:left w:val="dotted" w:sz="4" w:space="0" w:color="auto"/>
            </w:tcBorders>
            <w:vAlign w:val="center"/>
          </w:tcPr>
          <w:p w14:paraId="193733EB" w14:textId="77777777" w:rsidR="008C1BFE" w:rsidRPr="007D56B1" w:rsidRDefault="008C1BFE" w:rsidP="00C77202">
            <w:pPr>
              <w:rPr>
                <w:rFonts w:ascii="Calibri" w:hAnsi="Calibri" w:cs="Tahoma"/>
                <w:sz w:val="16"/>
                <w:szCs w:val="16"/>
              </w:rPr>
            </w:pPr>
            <w:r w:rsidRPr="007D56B1">
              <w:rPr>
                <w:rFonts w:ascii="Calibri" w:hAnsi="Calibri" w:cs="Tahoma"/>
                <w:sz w:val="16"/>
                <w:szCs w:val="16"/>
              </w:rPr>
              <w:t>Orientamento</w:t>
            </w:r>
          </w:p>
        </w:tc>
        <w:tc>
          <w:tcPr>
            <w:tcW w:w="2685" w:type="pct"/>
            <w:tcBorders>
              <w:left w:val="dotted" w:sz="4" w:space="0" w:color="auto"/>
            </w:tcBorders>
            <w:vAlign w:val="center"/>
          </w:tcPr>
          <w:p w14:paraId="193733EC" w14:textId="77777777" w:rsidR="008C1BFE" w:rsidRPr="007D56B1" w:rsidRDefault="008C1BFE" w:rsidP="00C77202">
            <w:pPr>
              <w:suppressAutoHyphens w:val="0"/>
              <w:rPr>
                <w:rFonts w:ascii="Calibri" w:hAnsi="Calibri" w:cs="Arial"/>
                <w:sz w:val="16"/>
                <w:szCs w:val="16"/>
                <w:lang w:eastAsia="it-IT"/>
              </w:rPr>
            </w:pPr>
            <w:r w:rsidRPr="007D56B1">
              <w:rPr>
                <w:rFonts w:ascii="Calibri" w:eastAsia="Symbol" w:hAnsi="Calibri" w:cs="Symbol"/>
                <w:sz w:val="16"/>
                <w:szCs w:val="16"/>
                <w:lang w:eastAsia="it-IT"/>
              </w:rPr>
              <w:t>Incontri on line con scuole secondarie di secondo grado</w:t>
            </w:r>
          </w:p>
        </w:tc>
      </w:tr>
      <w:tr w:rsidR="008C1BFE" w:rsidRPr="00380C3F" w14:paraId="193733F2" w14:textId="77777777" w:rsidTr="005371DB">
        <w:trPr>
          <w:gridBefore w:val="1"/>
          <w:gridAfter w:val="1"/>
          <w:wBefore w:w="16" w:type="pct"/>
          <w:wAfter w:w="17" w:type="pct"/>
          <w:trHeight w:val="170"/>
        </w:trPr>
        <w:tc>
          <w:tcPr>
            <w:tcW w:w="660" w:type="pct"/>
            <w:gridSpan w:val="2"/>
            <w:vMerge/>
            <w:vAlign w:val="center"/>
          </w:tcPr>
          <w:p w14:paraId="193733EE" w14:textId="77777777" w:rsidR="008C1BFE" w:rsidRPr="003D2DEB" w:rsidRDefault="008C1BF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EF" w14:textId="77777777" w:rsidR="008C1BFE" w:rsidRPr="00302A78" w:rsidRDefault="008C1BF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F0" w14:textId="77777777" w:rsidR="008C1BFE" w:rsidRPr="007D56B1" w:rsidRDefault="008C1BFE" w:rsidP="00C77202">
            <w:pPr>
              <w:rPr>
                <w:rFonts w:ascii="Calibri" w:hAnsi="Calibri" w:cs="Tahoma"/>
                <w:sz w:val="16"/>
                <w:szCs w:val="16"/>
              </w:rPr>
            </w:pPr>
          </w:p>
        </w:tc>
        <w:tc>
          <w:tcPr>
            <w:tcW w:w="2685" w:type="pct"/>
            <w:tcBorders>
              <w:left w:val="dotted" w:sz="4" w:space="0" w:color="auto"/>
            </w:tcBorders>
            <w:vAlign w:val="center"/>
          </w:tcPr>
          <w:p w14:paraId="193733F1" w14:textId="77777777" w:rsidR="008C1BFE" w:rsidRPr="007D56B1" w:rsidRDefault="008C1BFE" w:rsidP="00C77202">
            <w:pPr>
              <w:suppressAutoHyphens w:val="0"/>
              <w:rPr>
                <w:rFonts w:ascii="Calibri" w:hAnsi="Calibri" w:cs="Arial"/>
                <w:sz w:val="16"/>
                <w:szCs w:val="16"/>
                <w:lang w:eastAsia="it-IT"/>
              </w:rPr>
            </w:pPr>
            <w:r w:rsidRPr="007D56B1">
              <w:rPr>
                <w:rFonts w:ascii="Calibri" w:eastAsia="Symbol" w:hAnsi="Calibri" w:cs="Symbol"/>
                <w:sz w:val="16"/>
                <w:szCs w:val="16"/>
                <w:lang w:eastAsia="it-IT"/>
              </w:rPr>
              <w:t>Attività on line e in presenza in continuità tra le classi quinte della Scuola Primaria e la Scuola Secondaria di primo grado</w:t>
            </w:r>
          </w:p>
        </w:tc>
      </w:tr>
      <w:tr w:rsidR="008C1BFE" w:rsidRPr="00380C3F" w14:paraId="193733F7" w14:textId="77777777" w:rsidTr="005371DB">
        <w:trPr>
          <w:gridBefore w:val="1"/>
          <w:gridAfter w:val="1"/>
          <w:wBefore w:w="16" w:type="pct"/>
          <w:wAfter w:w="17" w:type="pct"/>
          <w:trHeight w:val="170"/>
        </w:trPr>
        <w:tc>
          <w:tcPr>
            <w:tcW w:w="660" w:type="pct"/>
            <w:gridSpan w:val="2"/>
            <w:vMerge/>
            <w:vAlign w:val="center"/>
          </w:tcPr>
          <w:p w14:paraId="193733F3" w14:textId="77777777" w:rsidR="008C1BFE" w:rsidRPr="003D2DEB" w:rsidRDefault="008C1BF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F4" w14:textId="77777777" w:rsidR="008C1BFE" w:rsidRPr="00302A78" w:rsidRDefault="008C1BF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F5" w14:textId="77777777" w:rsidR="008C1BFE" w:rsidRPr="005B37BB" w:rsidRDefault="008C1BFE" w:rsidP="00C77202">
            <w:pPr>
              <w:rPr>
                <w:rFonts w:ascii="Calibri" w:hAnsi="Calibri" w:cs="Tahoma"/>
                <w:sz w:val="16"/>
                <w:szCs w:val="16"/>
              </w:rPr>
            </w:pPr>
          </w:p>
        </w:tc>
        <w:tc>
          <w:tcPr>
            <w:tcW w:w="2685" w:type="pct"/>
            <w:tcBorders>
              <w:left w:val="dotted" w:sz="4" w:space="0" w:color="auto"/>
            </w:tcBorders>
            <w:vAlign w:val="center"/>
          </w:tcPr>
          <w:p w14:paraId="193733F6" w14:textId="77777777" w:rsidR="008C1BFE" w:rsidRPr="00F40363" w:rsidRDefault="008C1BFE" w:rsidP="00C77202">
            <w:pPr>
              <w:suppressAutoHyphens w:val="0"/>
              <w:rPr>
                <w:rFonts w:ascii="Calibri" w:hAnsi="Calibri" w:cs="Arial"/>
                <w:color w:val="FF0000"/>
                <w:sz w:val="16"/>
                <w:szCs w:val="16"/>
                <w:lang w:eastAsia="it-IT"/>
              </w:rPr>
            </w:pPr>
          </w:p>
        </w:tc>
      </w:tr>
      <w:tr w:rsidR="008C1BFE" w:rsidRPr="00380C3F" w14:paraId="193733FC" w14:textId="77777777" w:rsidTr="00795849">
        <w:trPr>
          <w:gridBefore w:val="1"/>
          <w:gridAfter w:val="1"/>
          <w:wBefore w:w="16" w:type="pct"/>
          <w:wAfter w:w="17" w:type="pct"/>
          <w:trHeight w:val="401"/>
        </w:trPr>
        <w:tc>
          <w:tcPr>
            <w:tcW w:w="660" w:type="pct"/>
            <w:gridSpan w:val="2"/>
            <w:vMerge/>
            <w:vAlign w:val="center"/>
          </w:tcPr>
          <w:p w14:paraId="193733F8" w14:textId="77777777" w:rsidR="008C1BFE" w:rsidRPr="003D2DEB" w:rsidRDefault="008C1BFE" w:rsidP="00C77202">
            <w:pPr>
              <w:pStyle w:val="p13"/>
              <w:tabs>
                <w:tab w:val="clear" w:pos="720"/>
              </w:tabs>
              <w:spacing w:line="240" w:lineRule="auto"/>
              <w:contextualSpacing/>
              <w:jc w:val="left"/>
              <w:rPr>
                <w:rFonts w:ascii="Arial" w:hAnsi="Arial" w:cs="Arial"/>
                <w:b/>
                <w:i/>
                <w:sz w:val="20"/>
              </w:rPr>
            </w:pPr>
          </w:p>
        </w:tc>
        <w:tc>
          <w:tcPr>
            <w:tcW w:w="745" w:type="pct"/>
            <w:vMerge/>
            <w:tcBorders>
              <w:right w:val="dotted" w:sz="4" w:space="0" w:color="auto"/>
            </w:tcBorders>
            <w:vAlign w:val="center"/>
          </w:tcPr>
          <w:p w14:paraId="193733F9" w14:textId="77777777" w:rsidR="008C1BFE" w:rsidRPr="00302A78" w:rsidRDefault="008C1BFE" w:rsidP="00C77202">
            <w:pPr>
              <w:pStyle w:val="p13"/>
              <w:tabs>
                <w:tab w:val="clear" w:pos="720"/>
              </w:tabs>
              <w:spacing w:line="240" w:lineRule="auto"/>
              <w:contextualSpacing/>
              <w:jc w:val="left"/>
              <w:rPr>
                <w:rFonts w:ascii="Arial" w:hAnsi="Arial" w:cs="Arial"/>
                <w:b/>
                <w:sz w:val="18"/>
                <w:szCs w:val="18"/>
              </w:rPr>
            </w:pPr>
          </w:p>
        </w:tc>
        <w:tc>
          <w:tcPr>
            <w:tcW w:w="877" w:type="pct"/>
            <w:gridSpan w:val="3"/>
            <w:vMerge/>
            <w:tcBorders>
              <w:left w:val="dotted" w:sz="4" w:space="0" w:color="auto"/>
            </w:tcBorders>
            <w:vAlign w:val="center"/>
          </w:tcPr>
          <w:p w14:paraId="193733FA" w14:textId="77777777" w:rsidR="008C1BFE" w:rsidRPr="005B37BB" w:rsidRDefault="008C1BFE" w:rsidP="00C77202">
            <w:pPr>
              <w:rPr>
                <w:rFonts w:ascii="Calibri" w:hAnsi="Calibri" w:cs="Tahoma"/>
                <w:sz w:val="16"/>
                <w:szCs w:val="16"/>
              </w:rPr>
            </w:pPr>
          </w:p>
        </w:tc>
        <w:tc>
          <w:tcPr>
            <w:tcW w:w="2685" w:type="pct"/>
            <w:tcBorders>
              <w:left w:val="dotted" w:sz="4" w:space="0" w:color="auto"/>
            </w:tcBorders>
            <w:vAlign w:val="center"/>
          </w:tcPr>
          <w:p w14:paraId="193733FB" w14:textId="77777777" w:rsidR="008C1BFE" w:rsidRPr="005B37BB" w:rsidRDefault="008C1BFE" w:rsidP="00C77202">
            <w:pPr>
              <w:suppressAutoHyphens w:val="0"/>
              <w:rPr>
                <w:rFonts w:ascii="Calibri" w:hAnsi="Calibri" w:cs="Arial"/>
                <w:sz w:val="16"/>
                <w:szCs w:val="16"/>
                <w:lang w:eastAsia="it-IT"/>
              </w:rPr>
            </w:pPr>
          </w:p>
        </w:tc>
      </w:tr>
      <w:tr w:rsidR="00C77202" w:rsidRPr="00380C3F" w14:paraId="19373404" w14:textId="77777777" w:rsidTr="005371DB">
        <w:trPr>
          <w:gridBefore w:val="1"/>
          <w:gridAfter w:val="1"/>
          <w:wBefore w:w="16" w:type="pct"/>
          <w:wAfter w:w="17" w:type="pct"/>
          <w:trHeight w:val="425"/>
        </w:trPr>
        <w:tc>
          <w:tcPr>
            <w:tcW w:w="660" w:type="pct"/>
            <w:gridSpan w:val="2"/>
            <w:vMerge/>
          </w:tcPr>
          <w:p w14:paraId="193733FD" w14:textId="77777777" w:rsidR="00C77202" w:rsidRPr="003D2DEB" w:rsidRDefault="00C77202" w:rsidP="00C77202">
            <w:pPr>
              <w:pStyle w:val="p13"/>
              <w:tabs>
                <w:tab w:val="clear" w:pos="720"/>
              </w:tabs>
              <w:spacing w:line="240" w:lineRule="auto"/>
              <w:contextualSpacing/>
              <w:rPr>
                <w:rFonts w:ascii="Arial" w:hAnsi="Arial" w:cs="Arial"/>
                <w:b/>
                <w:i/>
                <w:sz w:val="20"/>
              </w:rPr>
            </w:pPr>
          </w:p>
        </w:tc>
        <w:tc>
          <w:tcPr>
            <w:tcW w:w="4307" w:type="pct"/>
            <w:gridSpan w:val="5"/>
            <w:vAlign w:val="center"/>
          </w:tcPr>
          <w:p w14:paraId="193733FE" w14:textId="77777777" w:rsidR="00C77202" w:rsidRDefault="00C77202" w:rsidP="00C77202">
            <w:pPr>
              <w:pStyle w:val="p13"/>
              <w:spacing w:line="240" w:lineRule="auto"/>
              <w:contextualSpacing/>
              <w:rPr>
                <w:rFonts w:ascii="Arial" w:hAnsi="Arial" w:cs="Arial"/>
                <w:sz w:val="18"/>
                <w:szCs w:val="18"/>
              </w:rPr>
            </w:pPr>
            <w:r>
              <w:rPr>
                <w:rFonts w:ascii="Arial" w:hAnsi="Arial" w:cs="Arial"/>
                <w:sz w:val="18"/>
                <w:szCs w:val="18"/>
              </w:rPr>
              <w:t>Per corrispondere alle esigenze dei singoli alunni, nelle situazioni che hanno richiesto interventi specifici sono state realizzate attività individualizzate.</w:t>
            </w:r>
          </w:p>
          <w:p w14:paraId="193733FF" w14:textId="77777777" w:rsidR="00C77202" w:rsidRDefault="00C77202" w:rsidP="00C77202">
            <w:pPr>
              <w:pStyle w:val="p13"/>
              <w:spacing w:line="240" w:lineRule="auto"/>
              <w:contextualSpacing/>
              <w:jc w:val="left"/>
              <w:rPr>
                <w:rFonts w:ascii="Arial" w:hAnsi="Arial" w:cs="Arial"/>
                <w:sz w:val="18"/>
                <w:szCs w:val="18"/>
              </w:rPr>
            </w:pPr>
          </w:p>
          <w:p w14:paraId="19373400" w14:textId="77777777" w:rsidR="00C77202" w:rsidRDefault="00C77202" w:rsidP="00C77202">
            <w:pPr>
              <w:pStyle w:val="p13"/>
              <w:spacing w:line="240" w:lineRule="auto"/>
              <w:contextualSpacing/>
              <w:jc w:val="left"/>
              <w:rPr>
                <w:rFonts w:ascii="Arial" w:hAnsi="Arial" w:cs="Arial"/>
                <w:sz w:val="18"/>
                <w:szCs w:val="18"/>
              </w:rPr>
            </w:pPr>
          </w:p>
          <w:p w14:paraId="19373401" w14:textId="77777777" w:rsidR="00C77202" w:rsidRDefault="00C77202" w:rsidP="00C77202">
            <w:pPr>
              <w:pStyle w:val="p13"/>
              <w:spacing w:line="240" w:lineRule="auto"/>
              <w:contextualSpacing/>
              <w:jc w:val="left"/>
              <w:rPr>
                <w:rFonts w:ascii="Arial" w:hAnsi="Arial" w:cs="Arial"/>
                <w:sz w:val="18"/>
                <w:szCs w:val="18"/>
              </w:rPr>
            </w:pPr>
          </w:p>
          <w:p w14:paraId="19373402" w14:textId="77777777" w:rsidR="00C77202" w:rsidRDefault="00C77202" w:rsidP="00C77202">
            <w:pPr>
              <w:pStyle w:val="p13"/>
              <w:spacing w:line="240" w:lineRule="auto"/>
              <w:contextualSpacing/>
              <w:jc w:val="left"/>
              <w:rPr>
                <w:rFonts w:ascii="Arial" w:hAnsi="Arial" w:cs="Arial"/>
                <w:sz w:val="18"/>
                <w:szCs w:val="18"/>
              </w:rPr>
            </w:pPr>
          </w:p>
          <w:p w14:paraId="19373403" w14:textId="77777777" w:rsidR="00C77202" w:rsidRPr="00302A78" w:rsidRDefault="00C77202" w:rsidP="00C77202">
            <w:pPr>
              <w:pStyle w:val="p13"/>
              <w:spacing w:line="240" w:lineRule="auto"/>
              <w:contextualSpacing/>
              <w:jc w:val="left"/>
              <w:rPr>
                <w:rFonts w:ascii="Arial" w:hAnsi="Arial" w:cs="Arial"/>
                <w:sz w:val="18"/>
                <w:szCs w:val="18"/>
              </w:rPr>
            </w:pPr>
          </w:p>
        </w:tc>
      </w:tr>
      <w:tr w:rsidR="00C77202" w:rsidRPr="00380C3F" w14:paraId="19373408" w14:textId="77777777" w:rsidTr="005371DB">
        <w:trPr>
          <w:gridBefore w:val="1"/>
          <w:gridAfter w:val="1"/>
          <w:wBefore w:w="16" w:type="pct"/>
          <w:wAfter w:w="17" w:type="pct"/>
          <w:trHeight w:val="283"/>
        </w:trPr>
        <w:tc>
          <w:tcPr>
            <w:tcW w:w="660" w:type="pct"/>
            <w:gridSpan w:val="2"/>
            <w:vMerge/>
          </w:tcPr>
          <w:p w14:paraId="19373405" w14:textId="77777777" w:rsidR="00C77202" w:rsidRPr="003D2DEB" w:rsidRDefault="00C77202" w:rsidP="00C77202">
            <w:pPr>
              <w:pStyle w:val="p13"/>
              <w:tabs>
                <w:tab w:val="clear" w:pos="720"/>
              </w:tabs>
              <w:spacing w:line="240" w:lineRule="auto"/>
              <w:contextualSpacing/>
              <w:rPr>
                <w:rFonts w:ascii="Arial" w:hAnsi="Arial" w:cs="Arial"/>
                <w:b/>
                <w:i/>
                <w:sz w:val="20"/>
              </w:rPr>
            </w:pPr>
          </w:p>
        </w:tc>
        <w:tc>
          <w:tcPr>
            <w:tcW w:w="879" w:type="pct"/>
            <w:gridSpan w:val="2"/>
            <w:vMerge w:val="restart"/>
            <w:tcBorders>
              <w:right w:val="dotted" w:sz="4" w:space="0" w:color="auto"/>
            </w:tcBorders>
            <w:vAlign w:val="center"/>
          </w:tcPr>
          <w:p w14:paraId="19373406" w14:textId="77777777" w:rsidR="00C77202" w:rsidRPr="00302A78" w:rsidRDefault="00C77202" w:rsidP="00C77202">
            <w:pPr>
              <w:pStyle w:val="p13"/>
              <w:spacing w:line="240" w:lineRule="auto"/>
              <w:contextualSpacing/>
              <w:jc w:val="left"/>
              <w:rPr>
                <w:rFonts w:ascii="Arial" w:hAnsi="Arial" w:cs="Arial"/>
                <w:b/>
                <w:sz w:val="18"/>
                <w:szCs w:val="18"/>
              </w:rPr>
            </w:pPr>
            <w:r w:rsidRPr="00302A78">
              <w:rPr>
                <w:rFonts w:ascii="Arial" w:hAnsi="Arial" w:cs="Arial"/>
                <w:b/>
                <w:sz w:val="18"/>
                <w:szCs w:val="18"/>
              </w:rPr>
              <w:t>EVENTUALI ATTIVITÀ DI RECUPERO DELLE CONOSCENZE/ ABILITÀ</w:t>
            </w:r>
          </w:p>
        </w:tc>
        <w:tc>
          <w:tcPr>
            <w:tcW w:w="3428" w:type="pct"/>
            <w:gridSpan w:val="3"/>
            <w:tcBorders>
              <w:left w:val="dotted" w:sz="4" w:space="0" w:color="auto"/>
            </w:tcBorders>
            <w:vAlign w:val="center"/>
          </w:tcPr>
          <w:p w14:paraId="19373407" w14:textId="77777777" w:rsidR="00C77202" w:rsidRPr="00336A16" w:rsidRDefault="00C77202" w:rsidP="00C77202">
            <w:pPr>
              <w:pStyle w:val="p13"/>
              <w:tabs>
                <w:tab w:val="clear" w:pos="720"/>
                <w:tab w:val="left" w:pos="456"/>
              </w:tabs>
              <w:spacing w:line="240" w:lineRule="auto"/>
              <w:contextualSpacing/>
              <w:jc w:val="left"/>
              <w:rPr>
                <w:rFonts w:ascii="Arial" w:hAnsi="Arial" w:cs="Arial"/>
                <w:i/>
                <w:sz w:val="18"/>
                <w:szCs w:val="18"/>
              </w:rPr>
            </w:pPr>
            <w:r w:rsidRPr="00336A16">
              <w:rPr>
                <w:rFonts w:ascii="Arial" w:hAnsi="Arial" w:cs="Arial"/>
                <w:i/>
                <w:sz w:val="18"/>
                <w:szCs w:val="18"/>
              </w:rPr>
              <w:t>STRATEGIE</w:t>
            </w:r>
          </w:p>
        </w:tc>
      </w:tr>
      <w:tr w:rsidR="00C77202" w:rsidRPr="00380C3F" w14:paraId="1937341D" w14:textId="77777777" w:rsidTr="005371DB">
        <w:trPr>
          <w:gridBefore w:val="1"/>
          <w:gridAfter w:val="1"/>
          <w:wBefore w:w="16" w:type="pct"/>
          <w:wAfter w:w="17" w:type="pct"/>
          <w:trHeight w:val="3663"/>
        </w:trPr>
        <w:tc>
          <w:tcPr>
            <w:tcW w:w="660" w:type="pct"/>
            <w:gridSpan w:val="2"/>
            <w:vMerge/>
          </w:tcPr>
          <w:p w14:paraId="19373409" w14:textId="77777777" w:rsidR="00C77202" w:rsidRPr="003D2DEB" w:rsidRDefault="00C77202" w:rsidP="00C77202">
            <w:pPr>
              <w:pStyle w:val="p13"/>
              <w:tabs>
                <w:tab w:val="clear" w:pos="720"/>
              </w:tabs>
              <w:spacing w:line="240" w:lineRule="auto"/>
              <w:contextualSpacing/>
              <w:rPr>
                <w:rFonts w:ascii="Arial" w:hAnsi="Arial" w:cs="Arial"/>
                <w:b/>
                <w:i/>
                <w:sz w:val="20"/>
              </w:rPr>
            </w:pPr>
          </w:p>
        </w:tc>
        <w:tc>
          <w:tcPr>
            <w:tcW w:w="879" w:type="pct"/>
            <w:gridSpan w:val="2"/>
            <w:vMerge/>
            <w:tcBorders>
              <w:right w:val="dotted" w:sz="4" w:space="0" w:color="auto"/>
            </w:tcBorders>
            <w:vAlign w:val="center"/>
          </w:tcPr>
          <w:p w14:paraId="1937340A" w14:textId="77777777" w:rsidR="00C77202" w:rsidRPr="00302A78" w:rsidRDefault="00C77202" w:rsidP="00C77202">
            <w:pPr>
              <w:pStyle w:val="p13"/>
              <w:spacing w:line="240" w:lineRule="auto"/>
              <w:contextualSpacing/>
              <w:jc w:val="left"/>
              <w:rPr>
                <w:rFonts w:ascii="Arial" w:hAnsi="Arial" w:cs="Arial"/>
                <w:b/>
                <w:sz w:val="18"/>
                <w:szCs w:val="18"/>
              </w:rPr>
            </w:pPr>
          </w:p>
        </w:tc>
        <w:tc>
          <w:tcPr>
            <w:tcW w:w="3428" w:type="pct"/>
            <w:gridSpan w:val="3"/>
            <w:tcBorders>
              <w:left w:val="dotted" w:sz="4" w:space="0" w:color="auto"/>
            </w:tcBorders>
            <w:vAlign w:val="center"/>
          </w:tcPr>
          <w:p w14:paraId="1937340B"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 xml:space="preserve">esercizi di rinforzo </w:t>
            </w:r>
          </w:p>
          <w:p w14:paraId="1937340C"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 xml:space="preserve">materiale differenziato </w:t>
            </w:r>
          </w:p>
          <w:p w14:paraId="1937340D"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lavori differenziati o graduati per fasce di livello</w:t>
            </w:r>
          </w:p>
          <w:p w14:paraId="1937340E"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lavori differenziati o graduati per interesse</w:t>
            </w:r>
          </w:p>
          <w:p w14:paraId="1937340F"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 xml:space="preserve">lavori in piccoli gruppi </w:t>
            </w:r>
          </w:p>
          <w:p w14:paraId="19373410"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 xml:space="preserve">gruppi di alunni interclasse </w:t>
            </w:r>
          </w:p>
          <w:p w14:paraId="19373411"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interventi dell’insegnante di sostegno</w:t>
            </w:r>
          </w:p>
          <w:p w14:paraId="19373412"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corsi di recupero disciplinari</w:t>
            </w:r>
          </w:p>
          <w:p w14:paraId="19373413"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attività di alfabetizzazione (per non italofoni)</w:t>
            </w:r>
          </w:p>
          <w:p w14:paraId="19373414"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uso di linguaggi non verbali</w:t>
            </w:r>
          </w:p>
          <w:p w14:paraId="19373415"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uso di strumenti multimediali</w:t>
            </w:r>
          </w:p>
          <w:p w14:paraId="19373416"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situazioni laboratoriali/esperienziali per stimolare</w:t>
            </w:r>
          </w:p>
          <w:p w14:paraId="19373417" w14:textId="77777777" w:rsidR="00C77202" w:rsidRDefault="00C77202" w:rsidP="00C77202">
            <w:pPr>
              <w:pStyle w:val="p13"/>
              <w:numPr>
                <w:ilvl w:val="1"/>
                <w:numId w:val="17"/>
              </w:numPr>
              <w:tabs>
                <w:tab w:val="clear" w:pos="720"/>
                <w:tab w:val="left" w:pos="881"/>
              </w:tabs>
              <w:spacing w:line="240" w:lineRule="auto"/>
              <w:ind w:left="881" w:hanging="283"/>
              <w:contextualSpacing/>
              <w:jc w:val="left"/>
              <w:rPr>
                <w:rFonts w:ascii="Arial" w:hAnsi="Arial" w:cs="Arial"/>
                <w:sz w:val="18"/>
                <w:szCs w:val="18"/>
              </w:rPr>
            </w:pPr>
            <w:r>
              <w:rPr>
                <w:rFonts w:ascii="Arial" w:hAnsi="Arial" w:cs="Arial"/>
                <w:sz w:val="18"/>
                <w:szCs w:val="18"/>
              </w:rPr>
              <w:t>la motivazione</w:t>
            </w:r>
          </w:p>
          <w:p w14:paraId="19373418" w14:textId="77777777" w:rsidR="00C77202" w:rsidRDefault="00C77202" w:rsidP="00C77202">
            <w:pPr>
              <w:pStyle w:val="p13"/>
              <w:numPr>
                <w:ilvl w:val="1"/>
                <w:numId w:val="17"/>
              </w:numPr>
              <w:tabs>
                <w:tab w:val="clear" w:pos="720"/>
                <w:tab w:val="left" w:pos="881"/>
              </w:tabs>
              <w:spacing w:line="240" w:lineRule="auto"/>
              <w:ind w:left="881" w:hanging="283"/>
              <w:contextualSpacing/>
              <w:jc w:val="left"/>
              <w:rPr>
                <w:rFonts w:ascii="Arial" w:hAnsi="Arial" w:cs="Arial"/>
                <w:sz w:val="18"/>
                <w:szCs w:val="18"/>
              </w:rPr>
            </w:pPr>
            <w:r>
              <w:rPr>
                <w:rFonts w:ascii="Arial" w:hAnsi="Arial" w:cs="Arial"/>
                <w:sz w:val="18"/>
                <w:szCs w:val="18"/>
              </w:rPr>
              <w:t>la fiducia in sé</w:t>
            </w:r>
          </w:p>
          <w:p w14:paraId="19373419" w14:textId="77777777" w:rsidR="00C77202" w:rsidRDefault="00C77202" w:rsidP="00C77202">
            <w:pPr>
              <w:pStyle w:val="p13"/>
              <w:numPr>
                <w:ilvl w:val="1"/>
                <w:numId w:val="17"/>
              </w:numPr>
              <w:tabs>
                <w:tab w:val="clear" w:pos="720"/>
                <w:tab w:val="left" w:pos="881"/>
              </w:tabs>
              <w:spacing w:line="240" w:lineRule="auto"/>
              <w:ind w:left="881" w:hanging="283"/>
              <w:contextualSpacing/>
              <w:jc w:val="left"/>
              <w:rPr>
                <w:rFonts w:ascii="Arial" w:hAnsi="Arial" w:cs="Arial"/>
                <w:sz w:val="18"/>
                <w:szCs w:val="18"/>
              </w:rPr>
            </w:pPr>
            <w:r>
              <w:rPr>
                <w:rFonts w:ascii="Arial" w:hAnsi="Arial" w:cs="Arial"/>
                <w:sz w:val="18"/>
                <w:szCs w:val="18"/>
              </w:rPr>
              <w:t>l’autonomia</w:t>
            </w:r>
          </w:p>
          <w:p w14:paraId="1937341A" w14:textId="77777777" w:rsidR="00C77202" w:rsidRDefault="00C77202" w:rsidP="00C77202">
            <w:pPr>
              <w:pStyle w:val="p13"/>
              <w:numPr>
                <w:ilvl w:val="1"/>
                <w:numId w:val="17"/>
              </w:numPr>
              <w:tabs>
                <w:tab w:val="clear" w:pos="720"/>
                <w:tab w:val="left" w:pos="881"/>
              </w:tabs>
              <w:spacing w:line="240" w:lineRule="auto"/>
              <w:ind w:left="881" w:hanging="283"/>
              <w:contextualSpacing/>
              <w:jc w:val="left"/>
              <w:rPr>
                <w:rFonts w:ascii="Arial" w:hAnsi="Arial" w:cs="Arial"/>
                <w:sz w:val="18"/>
                <w:szCs w:val="18"/>
              </w:rPr>
            </w:pPr>
            <w:r>
              <w:rPr>
                <w:rFonts w:ascii="Arial" w:hAnsi="Arial" w:cs="Arial"/>
                <w:sz w:val="18"/>
                <w:szCs w:val="18"/>
              </w:rPr>
              <w:t>la collaborazione</w:t>
            </w:r>
          </w:p>
          <w:p w14:paraId="1937341B" w14:textId="77777777" w:rsidR="00C77202" w:rsidRDefault="00C77202" w:rsidP="00C77202">
            <w:pPr>
              <w:pStyle w:val="p13"/>
              <w:numPr>
                <w:ilvl w:val="1"/>
                <w:numId w:val="17"/>
              </w:numPr>
              <w:tabs>
                <w:tab w:val="clear" w:pos="720"/>
                <w:tab w:val="left" w:pos="881"/>
              </w:tabs>
              <w:spacing w:line="240" w:lineRule="auto"/>
              <w:ind w:left="881" w:hanging="283"/>
              <w:contextualSpacing/>
              <w:jc w:val="left"/>
              <w:rPr>
                <w:rFonts w:ascii="Arial" w:hAnsi="Arial" w:cs="Arial"/>
                <w:sz w:val="18"/>
                <w:szCs w:val="18"/>
              </w:rPr>
            </w:pPr>
            <w:r>
              <w:rPr>
                <w:rFonts w:ascii="Arial" w:hAnsi="Arial" w:cs="Arial"/>
                <w:sz w:val="18"/>
                <w:szCs w:val="18"/>
              </w:rPr>
              <w:t>il rispetto degli impegni affidati/assunti</w:t>
            </w:r>
          </w:p>
          <w:p w14:paraId="1937341C" w14:textId="77777777" w:rsidR="00C77202" w:rsidRDefault="00C77202" w:rsidP="00C77202">
            <w:pPr>
              <w:pStyle w:val="p13"/>
              <w:numPr>
                <w:ilvl w:val="0"/>
                <w:numId w:val="17"/>
              </w:numPr>
              <w:tabs>
                <w:tab w:val="clear" w:pos="720"/>
                <w:tab w:val="left" w:pos="456"/>
              </w:tabs>
              <w:spacing w:line="240" w:lineRule="auto"/>
              <w:ind w:hanging="186"/>
              <w:contextualSpacing/>
              <w:jc w:val="left"/>
              <w:rPr>
                <w:rFonts w:ascii="Arial" w:hAnsi="Arial" w:cs="Arial"/>
                <w:sz w:val="18"/>
                <w:szCs w:val="18"/>
              </w:rPr>
            </w:pPr>
            <w:r>
              <w:rPr>
                <w:rFonts w:ascii="Arial" w:hAnsi="Arial" w:cs="Arial"/>
                <w:sz w:val="18"/>
                <w:szCs w:val="18"/>
              </w:rPr>
              <w:t>affidamento di incarichi</w:t>
            </w:r>
          </w:p>
        </w:tc>
      </w:tr>
      <w:tr w:rsidR="00C77202" w:rsidRPr="00380C3F" w14:paraId="19373421" w14:textId="77777777" w:rsidTr="005371DB">
        <w:trPr>
          <w:gridBefore w:val="1"/>
          <w:gridAfter w:val="1"/>
          <w:wBefore w:w="16" w:type="pct"/>
          <w:wAfter w:w="17" w:type="pct"/>
          <w:trHeight w:val="283"/>
        </w:trPr>
        <w:tc>
          <w:tcPr>
            <w:tcW w:w="660" w:type="pct"/>
            <w:gridSpan w:val="2"/>
            <w:vMerge/>
          </w:tcPr>
          <w:p w14:paraId="1937341E" w14:textId="77777777" w:rsidR="00C77202" w:rsidRPr="003D2DEB" w:rsidRDefault="00C77202" w:rsidP="00C77202">
            <w:pPr>
              <w:pStyle w:val="p13"/>
              <w:tabs>
                <w:tab w:val="clear" w:pos="720"/>
              </w:tabs>
              <w:spacing w:line="240" w:lineRule="auto"/>
              <w:contextualSpacing/>
              <w:rPr>
                <w:rFonts w:ascii="Arial" w:hAnsi="Arial" w:cs="Arial"/>
                <w:b/>
                <w:i/>
                <w:sz w:val="20"/>
              </w:rPr>
            </w:pPr>
          </w:p>
        </w:tc>
        <w:tc>
          <w:tcPr>
            <w:tcW w:w="879" w:type="pct"/>
            <w:gridSpan w:val="2"/>
            <w:tcBorders>
              <w:right w:val="dotted" w:sz="4" w:space="0" w:color="auto"/>
            </w:tcBorders>
            <w:vAlign w:val="center"/>
          </w:tcPr>
          <w:p w14:paraId="1937341F" w14:textId="77777777" w:rsidR="00C77202" w:rsidRPr="00302A78" w:rsidRDefault="00C77202" w:rsidP="00C77202">
            <w:pPr>
              <w:pStyle w:val="p13"/>
              <w:spacing w:line="240" w:lineRule="auto"/>
              <w:contextualSpacing/>
              <w:jc w:val="left"/>
              <w:rPr>
                <w:rFonts w:ascii="Arial" w:hAnsi="Arial" w:cs="Arial"/>
                <w:b/>
                <w:sz w:val="18"/>
                <w:szCs w:val="18"/>
              </w:rPr>
            </w:pPr>
          </w:p>
        </w:tc>
        <w:tc>
          <w:tcPr>
            <w:tcW w:w="3428" w:type="pct"/>
            <w:gridSpan w:val="3"/>
            <w:tcBorders>
              <w:left w:val="dotted" w:sz="4" w:space="0" w:color="auto"/>
            </w:tcBorders>
            <w:vAlign w:val="center"/>
          </w:tcPr>
          <w:p w14:paraId="19373420" w14:textId="77777777" w:rsidR="00C77202" w:rsidRDefault="00C77202" w:rsidP="00C77202">
            <w:pPr>
              <w:pStyle w:val="p13"/>
              <w:tabs>
                <w:tab w:val="clear" w:pos="720"/>
                <w:tab w:val="left" w:pos="456"/>
              </w:tabs>
              <w:spacing w:line="240" w:lineRule="auto"/>
              <w:contextualSpacing/>
              <w:jc w:val="left"/>
              <w:rPr>
                <w:rFonts w:ascii="Arial" w:hAnsi="Arial" w:cs="Arial"/>
                <w:sz w:val="18"/>
                <w:szCs w:val="18"/>
              </w:rPr>
            </w:pPr>
            <w:r>
              <w:rPr>
                <w:rFonts w:ascii="Arial" w:hAnsi="Arial" w:cs="Arial"/>
                <w:i/>
                <w:sz w:val="18"/>
                <w:szCs w:val="18"/>
              </w:rPr>
              <w:t>MODALITA’</w:t>
            </w:r>
          </w:p>
        </w:tc>
      </w:tr>
      <w:tr w:rsidR="00C77202" w:rsidRPr="00380C3F" w14:paraId="1937342B" w14:textId="77777777" w:rsidTr="005371DB">
        <w:trPr>
          <w:gridBefore w:val="1"/>
          <w:gridAfter w:val="1"/>
          <w:wBefore w:w="16" w:type="pct"/>
          <w:wAfter w:w="17" w:type="pct"/>
          <w:trHeight w:val="1531"/>
        </w:trPr>
        <w:tc>
          <w:tcPr>
            <w:tcW w:w="660" w:type="pct"/>
            <w:gridSpan w:val="2"/>
            <w:vMerge/>
          </w:tcPr>
          <w:p w14:paraId="19373422" w14:textId="77777777" w:rsidR="00C77202" w:rsidRPr="003D2DEB" w:rsidRDefault="00C77202" w:rsidP="00C77202">
            <w:pPr>
              <w:pStyle w:val="p13"/>
              <w:tabs>
                <w:tab w:val="clear" w:pos="720"/>
              </w:tabs>
              <w:spacing w:line="240" w:lineRule="auto"/>
              <w:contextualSpacing/>
              <w:rPr>
                <w:rFonts w:ascii="Arial" w:hAnsi="Arial" w:cs="Arial"/>
                <w:b/>
                <w:i/>
                <w:sz w:val="20"/>
              </w:rPr>
            </w:pPr>
          </w:p>
        </w:tc>
        <w:tc>
          <w:tcPr>
            <w:tcW w:w="879" w:type="pct"/>
            <w:gridSpan w:val="2"/>
            <w:tcBorders>
              <w:right w:val="dotted" w:sz="4" w:space="0" w:color="auto"/>
            </w:tcBorders>
            <w:vAlign w:val="center"/>
          </w:tcPr>
          <w:p w14:paraId="19373423" w14:textId="77777777" w:rsidR="00C77202" w:rsidRPr="00302A78" w:rsidRDefault="00C77202" w:rsidP="00C77202">
            <w:pPr>
              <w:pStyle w:val="p13"/>
              <w:tabs>
                <w:tab w:val="clear" w:pos="720"/>
              </w:tabs>
              <w:spacing w:line="240" w:lineRule="auto"/>
              <w:contextualSpacing/>
              <w:jc w:val="left"/>
              <w:rPr>
                <w:rFonts w:ascii="Arial" w:hAnsi="Arial" w:cs="Arial"/>
                <w:b/>
                <w:sz w:val="18"/>
                <w:szCs w:val="18"/>
              </w:rPr>
            </w:pPr>
            <w:r w:rsidRPr="00302A78">
              <w:rPr>
                <w:rFonts w:ascii="Arial" w:hAnsi="Arial" w:cs="Arial"/>
                <w:b/>
                <w:sz w:val="18"/>
                <w:szCs w:val="18"/>
              </w:rPr>
              <w:t>EVENTUALI ATTIVITÀ DI POTENZIAMENTO PER LA VALORIZZAZIONE E SVILUPPO DELLE ECCELLENZE</w:t>
            </w:r>
          </w:p>
        </w:tc>
        <w:tc>
          <w:tcPr>
            <w:tcW w:w="3428" w:type="pct"/>
            <w:gridSpan w:val="3"/>
            <w:tcBorders>
              <w:left w:val="dotted" w:sz="4" w:space="0" w:color="auto"/>
            </w:tcBorders>
          </w:tcPr>
          <w:p w14:paraId="19373424" w14:textId="77777777" w:rsidR="00C77202" w:rsidRPr="00541FF3" w:rsidRDefault="00C77202" w:rsidP="00C77202">
            <w:pPr>
              <w:pStyle w:val="p13"/>
              <w:numPr>
                <w:ilvl w:val="0"/>
                <w:numId w:val="9"/>
              </w:numPr>
              <w:tabs>
                <w:tab w:val="clear" w:pos="720"/>
              </w:tabs>
              <w:spacing w:line="240" w:lineRule="auto"/>
              <w:ind w:hanging="186"/>
              <w:contextualSpacing/>
              <w:jc w:val="left"/>
              <w:rPr>
                <w:rFonts w:ascii="Arial" w:hAnsi="Arial" w:cs="Arial"/>
                <w:sz w:val="18"/>
                <w:szCs w:val="18"/>
              </w:rPr>
            </w:pPr>
            <w:r w:rsidRPr="00541FF3">
              <w:rPr>
                <w:rFonts w:ascii="Arial" w:hAnsi="Arial" w:cs="Arial"/>
                <w:sz w:val="18"/>
                <w:szCs w:val="18"/>
              </w:rPr>
              <w:t xml:space="preserve">Corsi di Latino (alunni classi terze) </w:t>
            </w:r>
          </w:p>
          <w:p w14:paraId="19373425" w14:textId="77777777" w:rsidR="00C77202" w:rsidRPr="00541FF3" w:rsidRDefault="00C77202" w:rsidP="00C77202">
            <w:pPr>
              <w:pStyle w:val="p13"/>
              <w:numPr>
                <w:ilvl w:val="0"/>
                <w:numId w:val="9"/>
              </w:numPr>
              <w:tabs>
                <w:tab w:val="clear" w:pos="720"/>
              </w:tabs>
              <w:spacing w:line="240" w:lineRule="auto"/>
              <w:ind w:hanging="186"/>
              <w:contextualSpacing/>
              <w:jc w:val="left"/>
              <w:rPr>
                <w:rFonts w:ascii="Arial" w:hAnsi="Arial" w:cs="Arial"/>
                <w:sz w:val="18"/>
                <w:szCs w:val="18"/>
              </w:rPr>
            </w:pPr>
            <w:r w:rsidRPr="00541FF3">
              <w:rPr>
                <w:rFonts w:ascii="Arial" w:hAnsi="Arial" w:cs="Arial"/>
                <w:sz w:val="18"/>
                <w:szCs w:val="18"/>
              </w:rPr>
              <w:t xml:space="preserve">Attività di arricchimento dello studio delle Lingue Straniere con il supporto di Lettori di madrelingua </w:t>
            </w:r>
          </w:p>
          <w:p w14:paraId="19373426" w14:textId="77777777" w:rsidR="00C77202" w:rsidRPr="00541FF3" w:rsidRDefault="00C77202" w:rsidP="00C77202">
            <w:pPr>
              <w:pStyle w:val="p13"/>
              <w:numPr>
                <w:ilvl w:val="0"/>
                <w:numId w:val="9"/>
              </w:numPr>
              <w:tabs>
                <w:tab w:val="clear" w:pos="720"/>
              </w:tabs>
              <w:spacing w:line="240" w:lineRule="auto"/>
              <w:ind w:hanging="186"/>
              <w:contextualSpacing/>
              <w:jc w:val="left"/>
              <w:rPr>
                <w:rFonts w:ascii="Arial" w:hAnsi="Arial" w:cs="Arial"/>
                <w:sz w:val="18"/>
                <w:szCs w:val="18"/>
              </w:rPr>
            </w:pPr>
            <w:r w:rsidRPr="00541FF3">
              <w:rPr>
                <w:rFonts w:ascii="Arial" w:hAnsi="Arial" w:cs="Arial"/>
                <w:sz w:val="18"/>
                <w:szCs w:val="18"/>
              </w:rPr>
              <w:t>Attività di laboratorio di lingua inglese per i bambini della scuola dell’infanzia</w:t>
            </w:r>
          </w:p>
          <w:p w14:paraId="19373427" w14:textId="77777777" w:rsidR="00C77202" w:rsidRPr="00541FF3" w:rsidRDefault="00C77202" w:rsidP="00C77202">
            <w:pPr>
              <w:pStyle w:val="p13"/>
              <w:numPr>
                <w:ilvl w:val="0"/>
                <w:numId w:val="9"/>
              </w:numPr>
              <w:tabs>
                <w:tab w:val="clear" w:pos="720"/>
              </w:tabs>
              <w:spacing w:line="240" w:lineRule="auto"/>
              <w:ind w:hanging="186"/>
              <w:contextualSpacing/>
              <w:jc w:val="left"/>
              <w:rPr>
                <w:rFonts w:ascii="Arial" w:hAnsi="Arial" w:cs="Arial"/>
                <w:sz w:val="18"/>
                <w:szCs w:val="18"/>
              </w:rPr>
            </w:pPr>
            <w:r w:rsidRPr="00541FF3">
              <w:rPr>
                <w:rFonts w:ascii="Arial" w:hAnsi="Arial" w:cs="Arial"/>
                <w:sz w:val="18"/>
                <w:szCs w:val="18"/>
              </w:rPr>
              <w:t>Attività di laboratorio manipolativo per la scuola dell’infanzia</w:t>
            </w:r>
          </w:p>
          <w:p w14:paraId="19373428" w14:textId="77777777" w:rsidR="00C77202" w:rsidRPr="00541FF3" w:rsidRDefault="00C77202" w:rsidP="00C77202">
            <w:pPr>
              <w:pStyle w:val="p13"/>
              <w:numPr>
                <w:ilvl w:val="0"/>
                <w:numId w:val="9"/>
              </w:numPr>
              <w:tabs>
                <w:tab w:val="clear" w:pos="720"/>
              </w:tabs>
              <w:spacing w:line="240" w:lineRule="auto"/>
              <w:ind w:hanging="186"/>
              <w:contextualSpacing/>
              <w:jc w:val="left"/>
              <w:rPr>
                <w:rFonts w:ascii="Arial" w:hAnsi="Arial" w:cs="Arial"/>
                <w:sz w:val="18"/>
                <w:szCs w:val="18"/>
              </w:rPr>
            </w:pPr>
            <w:r w:rsidRPr="00541FF3">
              <w:rPr>
                <w:rFonts w:ascii="Arial" w:hAnsi="Arial" w:cs="Arial"/>
                <w:sz w:val="18"/>
                <w:szCs w:val="18"/>
              </w:rPr>
              <w:t xml:space="preserve">Incontri con esperti per alunni e genitori </w:t>
            </w:r>
          </w:p>
          <w:p w14:paraId="19373429" w14:textId="77777777" w:rsidR="00C77202" w:rsidRPr="00541FF3" w:rsidRDefault="00C77202" w:rsidP="00C77202">
            <w:pPr>
              <w:pStyle w:val="p13"/>
              <w:numPr>
                <w:ilvl w:val="0"/>
                <w:numId w:val="9"/>
              </w:numPr>
              <w:tabs>
                <w:tab w:val="clear" w:pos="720"/>
              </w:tabs>
              <w:spacing w:line="240" w:lineRule="auto"/>
              <w:ind w:hanging="186"/>
              <w:contextualSpacing/>
              <w:jc w:val="left"/>
              <w:rPr>
                <w:rFonts w:ascii="Arial" w:hAnsi="Arial" w:cs="Arial"/>
                <w:sz w:val="18"/>
                <w:szCs w:val="18"/>
              </w:rPr>
            </w:pPr>
            <w:r w:rsidRPr="00541FF3">
              <w:rPr>
                <w:rFonts w:ascii="Arial" w:hAnsi="Arial" w:cs="Arial"/>
                <w:sz w:val="18"/>
                <w:szCs w:val="18"/>
              </w:rPr>
              <w:t xml:space="preserve">Partecipazione a concorsi </w:t>
            </w:r>
          </w:p>
          <w:p w14:paraId="1937342A" w14:textId="77777777" w:rsidR="00C77202" w:rsidRPr="001E3C08" w:rsidRDefault="00C77202" w:rsidP="00AD5336">
            <w:pPr>
              <w:pStyle w:val="p13"/>
              <w:tabs>
                <w:tab w:val="clear" w:pos="720"/>
              </w:tabs>
              <w:spacing w:line="240" w:lineRule="auto"/>
              <w:ind w:left="174"/>
              <w:contextualSpacing/>
              <w:jc w:val="left"/>
              <w:rPr>
                <w:rFonts w:ascii="Arial" w:hAnsi="Arial" w:cs="Arial"/>
                <w:sz w:val="18"/>
                <w:szCs w:val="18"/>
              </w:rPr>
            </w:pPr>
          </w:p>
        </w:tc>
      </w:tr>
      <w:tr w:rsidR="00C77202" w:rsidRPr="005510A9" w14:paraId="1937342F" w14:textId="77777777" w:rsidTr="005371DB">
        <w:trPr>
          <w:gridBefore w:val="1"/>
          <w:gridAfter w:val="1"/>
          <w:wBefore w:w="16" w:type="pct"/>
          <w:wAfter w:w="17" w:type="pct"/>
          <w:trHeight w:val="1134"/>
        </w:trPr>
        <w:tc>
          <w:tcPr>
            <w:tcW w:w="660" w:type="pct"/>
            <w:gridSpan w:val="2"/>
            <w:vMerge/>
          </w:tcPr>
          <w:p w14:paraId="1937342C" w14:textId="77777777" w:rsidR="00C77202" w:rsidRPr="003D2DEB" w:rsidRDefault="00C77202" w:rsidP="00C77202">
            <w:pPr>
              <w:contextualSpacing/>
              <w:rPr>
                <w:rFonts w:ascii="Arial" w:hAnsi="Arial" w:cs="Arial"/>
                <w:b/>
                <w:i/>
                <w:sz w:val="20"/>
                <w:szCs w:val="20"/>
              </w:rPr>
            </w:pPr>
          </w:p>
        </w:tc>
        <w:tc>
          <w:tcPr>
            <w:tcW w:w="879" w:type="pct"/>
            <w:gridSpan w:val="2"/>
            <w:tcBorders>
              <w:right w:val="dotted" w:sz="4" w:space="0" w:color="auto"/>
            </w:tcBorders>
            <w:vAlign w:val="center"/>
          </w:tcPr>
          <w:p w14:paraId="1937342D" w14:textId="77777777" w:rsidR="00C77202" w:rsidRPr="00302A78" w:rsidRDefault="00C77202" w:rsidP="00C77202">
            <w:pPr>
              <w:contextualSpacing/>
              <w:rPr>
                <w:rFonts w:ascii="Arial" w:hAnsi="Arial" w:cs="Arial"/>
                <w:b/>
                <w:sz w:val="18"/>
                <w:szCs w:val="18"/>
              </w:rPr>
            </w:pPr>
            <w:r w:rsidRPr="00302A78">
              <w:rPr>
                <w:rFonts w:ascii="Arial" w:hAnsi="Arial" w:cs="Arial"/>
                <w:b/>
                <w:sz w:val="18"/>
                <w:szCs w:val="18"/>
              </w:rPr>
              <w:t>ATTIVITÀ DI PREPARAZIONE ALLE PROVE NAZIONALI</w:t>
            </w:r>
          </w:p>
        </w:tc>
        <w:tc>
          <w:tcPr>
            <w:tcW w:w="3428" w:type="pct"/>
            <w:gridSpan w:val="3"/>
            <w:tcBorders>
              <w:left w:val="dotted" w:sz="4" w:space="0" w:color="auto"/>
            </w:tcBorders>
          </w:tcPr>
          <w:p w14:paraId="1937342E" w14:textId="77777777" w:rsidR="00C77202" w:rsidRPr="005510A9" w:rsidRDefault="00C77202" w:rsidP="00C77202">
            <w:pPr>
              <w:contextualSpacing/>
              <w:rPr>
                <w:rFonts w:ascii="Arial" w:hAnsi="Arial" w:cs="Arial"/>
              </w:rPr>
            </w:pPr>
          </w:p>
        </w:tc>
      </w:tr>
      <w:tr w:rsidR="00C77202" w14:paraId="19373431" w14:textId="77777777" w:rsidTr="005371DB">
        <w:trPr>
          <w:trHeight w:val="1531"/>
        </w:trPr>
        <w:tc>
          <w:tcPr>
            <w:tcW w:w="5000" w:type="pct"/>
            <w:gridSpan w:val="9"/>
            <w:tcBorders>
              <w:top w:val="dotted" w:sz="4" w:space="0" w:color="auto"/>
              <w:left w:val="dotted" w:sz="4" w:space="0" w:color="auto"/>
              <w:bottom w:val="dotted" w:sz="4" w:space="0" w:color="auto"/>
              <w:right w:val="dotted" w:sz="4" w:space="0" w:color="auto"/>
            </w:tcBorders>
            <w:hideMark/>
          </w:tcPr>
          <w:p w14:paraId="19373430" w14:textId="77777777" w:rsidR="00C77202" w:rsidRDefault="00C77202" w:rsidP="00C77202">
            <w:pPr>
              <w:rPr>
                <w:rFonts w:ascii="Arial" w:hAnsi="Arial" w:cs="Arial"/>
              </w:rPr>
            </w:pPr>
            <w:r>
              <w:rPr>
                <w:rFonts w:ascii="Arial" w:hAnsi="Arial" w:cs="Arial"/>
                <w:sz w:val="18"/>
                <w:szCs w:val="18"/>
              </w:rPr>
              <w:t>Per i seguenti alunni sono stilati Piani di Lavoro Individualizzato/Personalizzato, cui si rimanda</w:t>
            </w:r>
          </w:p>
        </w:tc>
      </w:tr>
      <w:tr w:rsidR="00C77202" w14:paraId="19373437" w14:textId="77777777" w:rsidTr="005371DB">
        <w:trPr>
          <w:trHeight w:val="907"/>
        </w:trPr>
        <w:tc>
          <w:tcPr>
            <w:tcW w:w="5000" w:type="pct"/>
            <w:gridSpan w:val="9"/>
            <w:tcBorders>
              <w:top w:val="dotted" w:sz="4" w:space="0" w:color="auto"/>
              <w:left w:val="dotted" w:sz="4" w:space="0" w:color="auto"/>
              <w:bottom w:val="dotted" w:sz="4" w:space="0" w:color="auto"/>
              <w:right w:val="dotted" w:sz="4" w:space="0" w:color="auto"/>
            </w:tcBorders>
            <w:hideMark/>
          </w:tcPr>
          <w:p w14:paraId="19373432" w14:textId="77777777" w:rsidR="00C77202" w:rsidRPr="00B138BC" w:rsidRDefault="00C77202" w:rsidP="00C77202">
            <w:pPr>
              <w:jc w:val="both"/>
              <w:rPr>
                <w:rFonts w:ascii="Arial" w:hAnsi="Arial" w:cs="Arial"/>
                <w:i/>
                <w:color w:val="808080"/>
                <w:sz w:val="18"/>
                <w:szCs w:val="18"/>
              </w:rPr>
            </w:pPr>
            <w:r w:rsidRPr="00B138BC">
              <w:rPr>
                <w:rFonts w:ascii="Arial" w:hAnsi="Arial" w:cs="Arial"/>
                <w:i/>
                <w:color w:val="808080"/>
                <w:sz w:val="18"/>
                <w:szCs w:val="18"/>
              </w:rPr>
              <w:t>Le problematiche poste dall’inserimento di un alunno non italofono sono state affrontate soprattutto agendo in modo da favorire un favorevole clima nella classe. Sono stati disposti ed attuati interventi per favorire l’integrazione, sul piano linguistico e culturale, per prevenire l’insorgere di situazioni di disagio che ostacolassero lo sviluppo delle attività educative e didattiche del singolo e della classe.</w:t>
            </w:r>
          </w:p>
          <w:p w14:paraId="19373433" w14:textId="77777777" w:rsidR="00C77202" w:rsidRPr="00B138BC" w:rsidRDefault="00C77202" w:rsidP="00C77202">
            <w:pPr>
              <w:jc w:val="both"/>
              <w:rPr>
                <w:rFonts w:ascii="Arial" w:hAnsi="Arial" w:cs="Arial"/>
                <w:i/>
                <w:color w:val="808080"/>
                <w:sz w:val="18"/>
                <w:szCs w:val="18"/>
              </w:rPr>
            </w:pPr>
            <w:r w:rsidRPr="00B138BC">
              <w:rPr>
                <w:rFonts w:ascii="Arial" w:hAnsi="Arial" w:cs="Arial"/>
                <w:i/>
                <w:color w:val="808080"/>
                <w:sz w:val="18"/>
                <w:szCs w:val="18"/>
              </w:rPr>
              <w:t>Il percorso di apprendimento predisposto per gli alunni stranieri è stato personalizzato e sostenuto da interventi specifici per l’apprendimento della lingua italiana.</w:t>
            </w:r>
          </w:p>
          <w:p w14:paraId="19373434" w14:textId="77777777" w:rsidR="00C77202" w:rsidRPr="00B138BC" w:rsidRDefault="00C77202" w:rsidP="00C77202">
            <w:pPr>
              <w:jc w:val="both"/>
              <w:rPr>
                <w:rFonts w:ascii="Arial" w:hAnsi="Arial" w:cs="Arial"/>
                <w:i/>
                <w:color w:val="808080"/>
                <w:sz w:val="18"/>
                <w:szCs w:val="18"/>
              </w:rPr>
            </w:pPr>
            <w:r w:rsidRPr="00B138BC">
              <w:rPr>
                <w:rFonts w:ascii="Arial" w:hAnsi="Arial" w:cs="Arial"/>
                <w:i/>
                <w:color w:val="808080"/>
                <w:sz w:val="18"/>
                <w:szCs w:val="18"/>
              </w:rPr>
              <w:t>Nell’azione quotidiana, cogliendo le opportunità via via offerte dal lavoro in classe, sono state individuate modalità di semplificazione o facilitazione linguistica per ogni disciplina, per l’acquisizione di concetti da esprimere, anche con una minima conoscenza dell’italiano.</w:t>
            </w:r>
          </w:p>
          <w:p w14:paraId="19373435" w14:textId="77777777" w:rsidR="00C77202" w:rsidRPr="00B138BC" w:rsidRDefault="00C77202" w:rsidP="00C77202">
            <w:pPr>
              <w:jc w:val="both"/>
              <w:rPr>
                <w:rFonts w:ascii="Arial" w:hAnsi="Arial" w:cs="Arial"/>
                <w:i/>
                <w:color w:val="808080"/>
                <w:sz w:val="18"/>
                <w:szCs w:val="18"/>
              </w:rPr>
            </w:pPr>
            <w:r w:rsidRPr="00B138BC">
              <w:rPr>
                <w:rFonts w:ascii="Arial" w:hAnsi="Arial" w:cs="Arial"/>
                <w:i/>
                <w:color w:val="808080"/>
                <w:sz w:val="18"/>
                <w:szCs w:val="18"/>
              </w:rPr>
              <w:t>Ove necessario sono state realizzate attività di alfabetizzazione in lingua italiana o consolidamento linguistico con uscite dal gruppo classe per interventi individualizzati di supporto anche in orario curricolare.</w:t>
            </w:r>
          </w:p>
          <w:p w14:paraId="19373436" w14:textId="77777777" w:rsidR="00C77202" w:rsidRDefault="00C77202" w:rsidP="00C77202">
            <w:pPr>
              <w:jc w:val="both"/>
              <w:rPr>
                <w:rFonts w:ascii="Arial" w:hAnsi="Arial" w:cs="Arial"/>
              </w:rPr>
            </w:pPr>
            <w:r w:rsidRPr="00B138BC">
              <w:rPr>
                <w:rFonts w:ascii="Arial" w:hAnsi="Arial" w:cs="Arial"/>
                <w:i/>
                <w:color w:val="808080"/>
                <w:sz w:val="18"/>
                <w:szCs w:val="18"/>
              </w:rPr>
              <w:t>La valutazione finale tiene conto sia dei parametri interni della scuola, sia delle eventuali condizioni di svantaggio linguistico e di disagio relazionale, in coerenza con il Piano Didattico Personalizzato</w:t>
            </w:r>
          </w:p>
        </w:tc>
      </w:tr>
    </w:tbl>
    <w:p w14:paraId="19373438" w14:textId="77777777" w:rsidR="00182ABD" w:rsidRDefault="005371DB" w:rsidP="00717F29">
      <w:pPr>
        <w:contextualSpacing/>
        <w:rPr>
          <w:rFonts w:ascii="Tahoma" w:hAnsi="Tahoma" w:cs="Tahoma"/>
          <w:sz w:val="20"/>
          <w:szCs w:val="20"/>
        </w:rPr>
      </w:pPr>
      <w:r>
        <w:rPr>
          <w:rFonts w:ascii="Tahoma" w:hAnsi="Tahoma" w:cs="Tahoma"/>
          <w:sz w:val="20"/>
          <w:szCs w:val="20"/>
        </w:rPr>
        <w:t>…</w:t>
      </w:r>
    </w:p>
    <w:p w14:paraId="19373439" w14:textId="77777777" w:rsidR="005371DB" w:rsidRPr="00684D99" w:rsidRDefault="005371DB" w:rsidP="00717F29">
      <w:pPr>
        <w:contextualSpacing/>
        <w:rPr>
          <w:rFonts w:ascii="Tahoma" w:hAnsi="Tahoma" w:cs="Tahoma"/>
          <w:sz w:val="20"/>
          <w:szCs w:val="20"/>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2"/>
        <w:gridCol w:w="9672"/>
      </w:tblGrid>
      <w:tr w:rsidR="00182ABD" w:rsidRPr="00380C3F" w14:paraId="1937343C" w14:textId="77777777" w:rsidTr="006B7FAB">
        <w:trPr>
          <w:trHeight w:val="510"/>
        </w:trPr>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1937343A" w14:textId="77777777" w:rsidR="00182ABD" w:rsidRPr="00380C3F" w:rsidRDefault="004807E3" w:rsidP="00717F29">
            <w:pPr>
              <w:pStyle w:val="p13"/>
              <w:tabs>
                <w:tab w:val="clear" w:pos="720"/>
              </w:tabs>
              <w:spacing w:line="240" w:lineRule="auto"/>
              <w:contextualSpacing/>
              <w:jc w:val="center"/>
              <w:rPr>
                <w:rFonts w:ascii="Arial" w:hAnsi="Arial" w:cs="Arial"/>
                <w:b/>
                <w:szCs w:val="24"/>
              </w:rPr>
            </w:pPr>
            <w:r>
              <w:rPr>
                <w:rFonts w:ascii="Arial" w:hAnsi="Arial" w:cs="Arial"/>
                <w:b/>
                <w:szCs w:val="24"/>
              </w:rPr>
              <w:t>6</w:t>
            </w:r>
          </w:p>
        </w:tc>
        <w:tc>
          <w:tcPr>
            <w:tcW w:w="4744" w:type="pct"/>
            <w:tcBorders>
              <w:top w:val="single" w:sz="4" w:space="0" w:color="auto"/>
              <w:left w:val="single" w:sz="4" w:space="0" w:color="auto"/>
              <w:bottom w:val="single" w:sz="4" w:space="0" w:color="auto"/>
              <w:right w:val="single" w:sz="4" w:space="0" w:color="auto"/>
            </w:tcBorders>
            <w:shd w:val="clear" w:color="auto" w:fill="auto"/>
            <w:vAlign w:val="center"/>
          </w:tcPr>
          <w:p w14:paraId="1937343B" w14:textId="77777777" w:rsidR="00182ABD" w:rsidRPr="00380C3F" w:rsidRDefault="00182ABD" w:rsidP="00717F29">
            <w:pPr>
              <w:pStyle w:val="p13"/>
              <w:tabs>
                <w:tab w:val="clear" w:pos="720"/>
              </w:tabs>
              <w:spacing w:line="240" w:lineRule="auto"/>
              <w:contextualSpacing/>
              <w:jc w:val="left"/>
              <w:rPr>
                <w:rFonts w:ascii="Arial" w:hAnsi="Arial" w:cs="Arial"/>
                <w:b/>
                <w:sz w:val="20"/>
              </w:rPr>
            </w:pPr>
            <w:r>
              <w:rPr>
                <w:rFonts w:ascii="Arial" w:hAnsi="Arial" w:cs="Arial"/>
                <w:b/>
                <w:iCs/>
                <w:szCs w:val="24"/>
              </w:rPr>
              <w:t>Collaborazione con le famiglie</w:t>
            </w:r>
          </w:p>
        </w:tc>
      </w:tr>
      <w:tr w:rsidR="00182ABD" w:rsidRPr="00380C3F" w14:paraId="19373440" w14:textId="77777777" w:rsidTr="00697760">
        <w:trPr>
          <w:trHeight w:val="1321"/>
        </w:trPr>
        <w:tc>
          <w:tcPr>
            <w:tcW w:w="5000" w:type="pct"/>
            <w:gridSpan w:val="2"/>
            <w:tcBorders>
              <w:top w:val="single" w:sz="4" w:space="0" w:color="auto"/>
            </w:tcBorders>
            <w:shd w:val="clear" w:color="auto" w:fill="auto"/>
          </w:tcPr>
          <w:p w14:paraId="1937343D" w14:textId="77777777" w:rsidR="00E15252" w:rsidRPr="00302A78" w:rsidRDefault="00697760" w:rsidP="00697760">
            <w:pPr>
              <w:pStyle w:val="p13"/>
              <w:spacing w:line="240" w:lineRule="auto"/>
              <w:contextualSpacing/>
              <w:rPr>
                <w:rFonts w:ascii="Arial" w:hAnsi="Arial" w:cs="Arial"/>
                <w:sz w:val="18"/>
                <w:szCs w:val="18"/>
              </w:rPr>
            </w:pPr>
            <w:r>
              <w:rPr>
                <w:rFonts w:ascii="Arial" w:hAnsi="Arial" w:cs="Arial"/>
                <w:sz w:val="18"/>
                <w:szCs w:val="18"/>
              </w:rPr>
              <w:t>Le comunicazioni</w:t>
            </w:r>
            <w:r w:rsidR="00E70C4C">
              <w:rPr>
                <w:rFonts w:ascii="Arial" w:hAnsi="Arial" w:cs="Arial"/>
                <w:sz w:val="18"/>
                <w:szCs w:val="18"/>
              </w:rPr>
              <w:t xml:space="preserve"> con i </w:t>
            </w:r>
            <w:r w:rsidR="00E15252" w:rsidRPr="00302A78">
              <w:rPr>
                <w:rFonts w:ascii="Arial" w:hAnsi="Arial" w:cs="Arial"/>
                <w:sz w:val="18"/>
                <w:szCs w:val="18"/>
              </w:rPr>
              <w:t xml:space="preserve">genitori </w:t>
            </w:r>
            <w:r w:rsidR="00E70C4C">
              <w:rPr>
                <w:rFonts w:ascii="Arial" w:hAnsi="Arial" w:cs="Arial"/>
                <w:sz w:val="18"/>
                <w:szCs w:val="18"/>
              </w:rPr>
              <w:t xml:space="preserve">sull’andamento degli apprendimenti e sullo sviluppo del comportamento, </w:t>
            </w:r>
            <w:r>
              <w:rPr>
                <w:rFonts w:ascii="Arial" w:hAnsi="Arial" w:cs="Arial"/>
                <w:sz w:val="18"/>
                <w:szCs w:val="18"/>
              </w:rPr>
              <w:t>hanno avuto luogo</w:t>
            </w:r>
            <w:r w:rsidR="00240262">
              <w:rPr>
                <w:rFonts w:ascii="Arial" w:hAnsi="Arial" w:cs="Arial"/>
                <w:sz w:val="18"/>
                <w:szCs w:val="18"/>
              </w:rPr>
              <w:t xml:space="preserve"> sia</w:t>
            </w:r>
            <w:r w:rsidR="00E70C4C">
              <w:rPr>
                <w:rFonts w:ascii="Arial" w:hAnsi="Arial" w:cs="Arial"/>
                <w:sz w:val="18"/>
                <w:szCs w:val="18"/>
              </w:rPr>
              <w:t xml:space="preserve"> </w:t>
            </w:r>
            <w:r w:rsidR="00E15252" w:rsidRPr="00302A78">
              <w:rPr>
                <w:rFonts w:ascii="Arial" w:hAnsi="Arial" w:cs="Arial"/>
                <w:sz w:val="18"/>
                <w:szCs w:val="18"/>
              </w:rPr>
              <w:t>attraverso colloqui individuali</w:t>
            </w:r>
            <w:r>
              <w:rPr>
                <w:rFonts w:ascii="Arial" w:hAnsi="Arial" w:cs="Arial"/>
                <w:sz w:val="18"/>
                <w:szCs w:val="18"/>
              </w:rPr>
              <w:t>,</w:t>
            </w:r>
            <w:r w:rsidR="00E15252" w:rsidRPr="00302A78">
              <w:rPr>
                <w:rFonts w:ascii="Arial" w:hAnsi="Arial" w:cs="Arial"/>
                <w:sz w:val="18"/>
                <w:szCs w:val="18"/>
              </w:rPr>
              <w:t xml:space="preserve"> </w:t>
            </w:r>
            <w:r w:rsidR="00240262">
              <w:rPr>
                <w:rFonts w:ascii="Arial" w:hAnsi="Arial" w:cs="Arial"/>
                <w:sz w:val="18"/>
                <w:szCs w:val="18"/>
              </w:rPr>
              <w:t>che nelle riunioni periodiche a carattere più</w:t>
            </w:r>
            <w:r w:rsidR="00E15252" w:rsidRPr="00302A78">
              <w:rPr>
                <w:rFonts w:ascii="Arial" w:hAnsi="Arial" w:cs="Arial"/>
                <w:sz w:val="18"/>
                <w:szCs w:val="18"/>
              </w:rPr>
              <w:t xml:space="preserve"> general</w:t>
            </w:r>
            <w:r w:rsidR="00240262">
              <w:rPr>
                <w:rFonts w:ascii="Arial" w:hAnsi="Arial" w:cs="Arial"/>
                <w:sz w:val="18"/>
                <w:szCs w:val="18"/>
              </w:rPr>
              <w:t>e</w:t>
            </w:r>
            <w:r w:rsidR="00E15252" w:rsidRPr="00302A78">
              <w:rPr>
                <w:rFonts w:ascii="Arial" w:hAnsi="Arial" w:cs="Arial"/>
                <w:sz w:val="18"/>
                <w:szCs w:val="18"/>
              </w:rPr>
              <w:t xml:space="preserve">. </w:t>
            </w:r>
          </w:p>
          <w:p w14:paraId="1937343E" w14:textId="77777777" w:rsidR="00182ABD" w:rsidRDefault="00E15252" w:rsidP="00697760">
            <w:pPr>
              <w:pStyle w:val="p13"/>
              <w:spacing w:line="240" w:lineRule="auto"/>
              <w:contextualSpacing/>
              <w:rPr>
                <w:rFonts w:ascii="Arial" w:hAnsi="Arial" w:cs="Arial"/>
                <w:sz w:val="18"/>
                <w:szCs w:val="18"/>
              </w:rPr>
            </w:pPr>
            <w:r w:rsidRPr="00302A78">
              <w:rPr>
                <w:rFonts w:ascii="Arial" w:hAnsi="Arial" w:cs="Arial"/>
                <w:sz w:val="18"/>
                <w:szCs w:val="18"/>
              </w:rPr>
              <w:t>I rapporti con le famiglie s</w:t>
            </w:r>
            <w:r w:rsidR="00697760">
              <w:rPr>
                <w:rFonts w:ascii="Arial" w:hAnsi="Arial" w:cs="Arial"/>
                <w:sz w:val="18"/>
                <w:szCs w:val="18"/>
              </w:rPr>
              <w:t xml:space="preserve">ono stati </w:t>
            </w:r>
            <w:r w:rsidR="00953B80">
              <w:rPr>
                <w:rFonts w:ascii="Arial" w:hAnsi="Arial" w:cs="Arial"/>
                <w:sz w:val="18"/>
                <w:szCs w:val="18"/>
              </w:rPr>
              <w:t xml:space="preserve">improntati </w:t>
            </w:r>
            <w:r w:rsidR="00697760">
              <w:rPr>
                <w:rFonts w:ascii="Arial" w:hAnsi="Arial" w:cs="Arial"/>
                <w:sz w:val="18"/>
                <w:szCs w:val="18"/>
              </w:rPr>
              <w:t>ad</w:t>
            </w:r>
            <w:r w:rsidR="00953B80">
              <w:rPr>
                <w:rFonts w:ascii="Arial" w:hAnsi="Arial" w:cs="Arial"/>
                <w:sz w:val="18"/>
                <w:szCs w:val="18"/>
              </w:rPr>
              <w:t xml:space="preserve"> un confronto</w:t>
            </w:r>
            <w:r w:rsidRPr="00302A78">
              <w:rPr>
                <w:rFonts w:ascii="Arial" w:hAnsi="Arial" w:cs="Arial"/>
                <w:sz w:val="18"/>
                <w:szCs w:val="18"/>
              </w:rPr>
              <w:t xml:space="preserve"> costruttiv</w:t>
            </w:r>
            <w:r w:rsidR="00953B80">
              <w:rPr>
                <w:rFonts w:ascii="Arial" w:hAnsi="Arial" w:cs="Arial"/>
                <w:sz w:val="18"/>
                <w:szCs w:val="18"/>
              </w:rPr>
              <w:t>o</w:t>
            </w:r>
            <w:r w:rsidRPr="00302A78">
              <w:rPr>
                <w:rFonts w:ascii="Arial" w:hAnsi="Arial" w:cs="Arial"/>
                <w:sz w:val="18"/>
                <w:szCs w:val="18"/>
              </w:rPr>
              <w:t xml:space="preserve"> e collaborativ</w:t>
            </w:r>
            <w:r w:rsidR="00953B80">
              <w:rPr>
                <w:rFonts w:ascii="Arial" w:hAnsi="Arial" w:cs="Arial"/>
                <w:sz w:val="18"/>
                <w:szCs w:val="18"/>
              </w:rPr>
              <w:t xml:space="preserve">o, cercando di </w:t>
            </w:r>
            <w:r w:rsidR="00EC0152">
              <w:rPr>
                <w:rFonts w:ascii="Arial" w:hAnsi="Arial" w:cs="Arial"/>
                <w:sz w:val="18"/>
                <w:szCs w:val="18"/>
              </w:rPr>
              <w:t>sollecitare</w:t>
            </w:r>
            <w:r w:rsidR="00953B80">
              <w:rPr>
                <w:rFonts w:ascii="Arial" w:hAnsi="Arial" w:cs="Arial"/>
                <w:sz w:val="18"/>
                <w:szCs w:val="18"/>
              </w:rPr>
              <w:t xml:space="preserve"> la presenza ai colloqui</w:t>
            </w:r>
            <w:r w:rsidR="00586CCA">
              <w:rPr>
                <w:rFonts w:ascii="Arial" w:hAnsi="Arial" w:cs="Arial"/>
                <w:sz w:val="18"/>
                <w:szCs w:val="18"/>
              </w:rPr>
              <w:t>,</w:t>
            </w:r>
            <w:r w:rsidR="00953B80">
              <w:rPr>
                <w:rFonts w:ascii="Arial" w:hAnsi="Arial" w:cs="Arial"/>
                <w:sz w:val="18"/>
                <w:szCs w:val="18"/>
              </w:rPr>
              <w:t xml:space="preserve"> </w:t>
            </w:r>
            <w:r w:rsidR="00240262">
              <w:rPr>
                <w:rFonts w:ascii="Arial" w:hAnsi="Arial" w:cs="Arial"/>
                <w:sz w:val="18"/>
                <w:szCs w:val="18"/>
              </w:rPr>
              <w:t>soprattutto per concorrere al pieno sviluppo della personalità dei ragazzi e al consolidamento dei diversi apprendimenti</w:t>
            </w:r>
            <w:r w:rsidR="00953B80">
              <w:rPr>
                <w:rFonts w:ascii="Arial" w:hAnsi="Arial" w:cs="Arial"/>
                <w:sz w:val="18"/>
                <w:szCs w:val="18"/>
              </w:rPr>
              <w:t>.</w:t>
            </w:r>
          </w:p>
          <w:p w14:paraId="1937343F" w14:textId="77777777" w:rsidR="00697760" w:rsidRPr="00302A78" w:rsidRDefault="002F0430" w:rsidP="00697760">
            <w:pPr>
              <w:pStyle w:val="p13"/>
              <w:spacing w:line="240" w:lineRule="auto"/>
              <w:contextualSpacing/>
              <w:rPr>
                <w:rFonts w:ascii="Arial" w:hAnsi="Arial" w:cs="Arial"/>
                <w:sz w:val="18"/>
                <w:szCs w:val="18"/>
              </w:rPr>
            </w:pPr>
            <w:r>
              <w:rPr>
                <w:rFonts w:ascii="Arial" w:hAnsi="Arial" w:cs="Arial"/>
                <w:sz w:val="18"/>
                <w:szCs w:val="18"/>
              </w:rPr>
              <w:t>In particolare</w:t>
            </w:r>
            <w:r w:rsidR="00EC0152">
              <w:rPr>
                <w:rFonts w:ascii="Arial" w:hAnsi="Arial" w:cs="Arial"/>
                <w:sz w:val="18"/>
                <w:szCs w:val="18"/>
              </w:rPr>
              <w:t xml:space="preserve"> …</w:t>
            </w:r>
          </w:p>
        </w:tc>
      </w:tr>
    </w:tbl>
    <w:p w14:paraId="19373441" w14:textId="77777777" w:rsidR="00182ABD" w:rsidRPr="00684D99" w:rsidRDefault="00697760" w:rsidP="00717F29">
      <w:pPr>
        <w:contextualSpacing/>
        <w:rPr>
          <w:rFonts w:ascii="Tahoma" w:hAnsi="Tahoma" w:cs="Tahoma"/>
          <w:sz w:val="20"/>
          <w:szCs w:val="20"/>
        </w:rPr>
      </w:pPr>
      <w:r>
        <w:rPr>
          <w:rFonts w:ascii="Tahoma" w:hAnsi="Tahoma" w:cs="Tahoma"/>
          <w:sz w:val="20"/>
          <w:szCs w:val="20"/>
        </w:rPr>
        <w:t>…</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2"/>
        <w:gridCol w:w="9672"/>
      </w:tblGrid>
      <w:tr w:rsidR="00182ABD" w:rsidRPr="00380C3F" w14:paraId="19373444" w14:textId="77777777" w:rsidTr="006B7FAB">
        <w:trPr>
          <w:trHeight w:val="510"/>
        </w:trPr>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19373442" w14:textId="77777777" w:rsidR="00182ABD" w:rsidRPr="00380C3F" w:rsidRDefault="004807E3" w:rsidP="00717F29">
            <w:pPr>
              <w:pStyle w:val="p13"/>
              <w:tabs>
                <w:tab w:val="clear" w:pos="720"/>
              </w:tabs>
              <w:spacing w:line="240" w:lineRule="auto"/>
              <w:contextualSpacing/>
              <w:jc w:val="center"/>
              <w:rPr>
                <w:rFonts w:ascii="Arial" w:hAnsi="Arial" w:cs="Arial"/>
                <w:b/>
                <w:szCs w:val="24"/>
              </w:rPr>
            </w:pPr>
            <w:r>
              <w:rPr>
                <w:rFonts w:ascii="Arial" w:hAnsi="Arial" w:cs="Arial"/>
                <w:b/>
                <w:szCs w:val="24"/>
              </w:rPr>
              <w:t>7</w:t>
            </w:r>
          </w:p>
        </w:tc>
        <w:tc>
          <w:tcPr>
            <w:tcW w:w="4744" w:type="pct"/>
            <w:tcBorders>
              <w:top w:val="single" w:sz="4" w:space="0" w:color="auto"/>
              <w:left w:val="single" w:sz="4" w:space="0" w:color="auto"/>
              <w:bottom w:val="single" w:sz="4" w:space="0" w:color="auto"/>
              <w:right w:val="single" w:sz="4" w:space="0" w:color="auto"/>
            </w:tcBorders>
            <w:shd w:val="clear" w:color="auto" w:fill="auto"/>
            <w:vAlign w:val="center"/>
          </w:tcPr>
          <w:p w14:paraId="19373443" w14:textId="77777777" w:rsidR="00182ABD" w:rsidRPr="00380C3F" w:rsidRDefault="00182ABD" w:rsidP="00717F29">
            <w:pPr>
              <w:pStyle w:val="p13"/>
              <w:tabs>
                <w:tab w:val="clear" w:pos="720"/>
              </w:tabs>
              <w:spacing w:line="240" w:lineRule="auto"/>
              <w:contextualSpacing/>
              <w:jc w:val="left"/>
              <w:rPr>
                <w:rFonts w:ascii="Arial" w:hAnsi="Arial" w:cs="Arial"/>
                <w:b/>
                <w:sz w:val="20"/>
              </w:rPr>
            </w:pPr>
            <w:r>
              <w:rPr>
                <w:rFonts w:ascii="Arial" w:hAnsi="Arial" w:cs="Arial"/>
                <w:b/>
                <w:iCs/>
                <w:szCs w:val="24"/>
              </w:rPr>
              <w:t>Metodi e strumenti</w:t>
            </w:r>
          </w:p>
        </w:tc>
      </w:tr>
      <w:tr w:rsidR="00182ABD" w:rsidRPr="00380C3F" w14:paraId="1937344E" w14:textId="77777777" w:rsidTr="006B7FAB">
        <w:trPr>
          <w:trHeight w:val="1701"/>
        </w:trPr>
        <w:tc>
          <w:tcPr>
            <w:tcW w:w="5000" w:type="pct"/>
            <w:gridSpan w:val="2"/>
            <w:tcBorders>
              <w:top w:val="single" w:sz="4" w:space="0" w:color="auto"/>
            </w:tcBorders>
            <w:shd w:val="clear" w:color="auto" w:fill="auto"/>
            <w:vAlign w:val="center"/>
          </w:tcPr>
          <w:p w14:paraId="19373445" w14:textId="77777777" w:rsidR="00C03A5E" w:rsidRPr="00DB463D" w:rsidRDefault="00C03A5E" w:rsidP="00586CCA">
            <w:pPr>
              <w:pStyle w:val="p13"/>
              <w:tabs>
                <w:tab w:val="clear" w:pos="720"/>
              </w:tabs>
              <w:spacing w:line="240" w:lineRule="auto"/>
              <w:contextualSpacing/>
              <w:rPr>
                <w:rFonts w:ascii="Arial" w:hAnsi="Arial" w:cs="Arial"/>
                <w:sz w:val="18"/>
                <w:szCs w:val="18"/>
              </w:rPr>
            </w:pPr>
            <w:r w:rsidRPr="00DB463D">
              <w:rPr>
                <w:rFonts w:ascii="Arial" w:hAnsi="Arial" w:cs="Arial"/>
                <w:sz w:val="18"/>
                <w:szCs w:val="18"/>
              </w:rPr>
              <w:t>Considerato che gli alunni sono immersi in una molteplicità di stimoli e che sono abituati ad un uso coordinato di diversi linguaggi, la didattica quotidiana ha</w:t>
            </w:r>
            <w:r w:rsidR="002F0430">
              <w:rPr>
                <w:rFonts w:ascii="Arial" w:hAnsi="Arial" w:cs="Arial"/>
                <w:sz w:val="18"/>
                <w:szCs w:val="18"/>
              </w:rPr>
              <w:t xml:space="preserve"> tenuto conto</w:t>
            </w:r>
            <w:r w:rsidRPr="00DB463D">
              <w:rPr>
                <w:rFonts w:ascii="Arial" w:hAnsi="Arial" w:cs="Arial"/>
                <w:sz w:val="18"/>
                <w:szCs w:val="18"/>
              </w:rPr>
              <w:t xml:space="preserve"> degli scopi e dei metodi utili al loro conseguimento, qui rappresentati</w:t>
            </w:r>
          </w:p>
          <w:p w14:paraId="19373446" w14:textId="77777777" w:rsidR="00C03A5E" w:rsidRPr="00DB463D" w:rsidRDefault="00C03A5E" w:rsidP="00DB463D">
            <w:pPr>
              <w:pStyle w:val="p13"/>
              <w:numPr>
                <w:ilvl w:val="0"/>
                <w:numId w:val="13"/>
              </w:numPr>
              <w:spacing w:line="240" w:lineRule="auto"/>
              <w:contextualSpacing/>
              <w:rPr>
                <w:rFonts w:ascii="Arial" w:hAnsi="Arial" w:cs="Arial"/>
                <w:i/>
                <w:sz w:val="18"/>
                <w:szCs w:val="18"/>
              </w:rPr>
            </w:pPr>
            <w:r w:rsidRPr="00DB463D">
              <w:rPr>
                <w:rFonts w:ascii="Arial" w:hAnsi="Arial" w:cs="Arial"/>
                <w:i/>
                <w:sz w:val="18"/>
                <w:szCs w:val="18"/>
              </w:rPr>
              <w:t>uso di modelli logici</w:t>
            </w:r>
          </w:p>
          <w:p w14:paraId="19373447" w14:textId="77777777" w:rsidR="00C03A5E" w:rsidRPr="00DB463D" w:rsidRDefault="00C03A5E" w:rsidP="00DB463D">
            <w:pPr>
              <w:pStyle w:val="p13"/>
              <w:numPr>
                <w:ilvl w:val="0"/>
                <w:numId w:val="13"/>
              </w:numPr>
              <w:spacing w:line="240" w:lineRule="auto"/>
              <w:contextualSpacing/>
              <w:rPr>
                <w:rFonts w:ascii="Arial" w:hAnsi="Arial" w:cs="Arial"/>
                <w:i/>
                <w:sz w:val="18"/>
                <w:szCs w:val="18"/>
              </w:rPr>
            </w:pPr>
            <w:r w:rsidRPr="00DB463D">
              <w:rPr>
                <w:rFonts w:ascii="Arial" w:hAnsi="Arial" w:cs="Arial"/>
                <w:i/>
                <w:sz w:val="18"/>
                <w:szCs w:val="18"/>
              </w:rPr>
              <w:t>offerta di stimoli per sollecitare la curiosità</w:t>
            </w:r>
          </w:p>
          <w:p w14:paraId="19373448" w14:textId="77777777" w:rsidR="00C03A5E" w:rsidRPr="00DB463D" w:rsidRDefault="00C03A5E" w:rsidP="00DB463D">
            <w:pPr>
              <w:pStyle w:val="p13"/>
              <w:numPr>
                <w:ilvl w:val="0"/>
                <w:numId w:val="13"/>
              </w:numPr>
              <w:spacing w:line="240" w:lineRule="auto"/>
              <w:contextualSpacing/>
              <w:rPr>
                <w:rFonts w:ascii="Arial" w:hAnsi="Arial" w:cs="Arial"/>
                <w:i/>
                <w:sz w:val="18"/>
                <w:szCs w:val="18"/>
              </w:rPr>
            </w:pPr>
            <w:r w:rsidRPr="00DB463D">
              <w:rPr>
                <w:rFonts w:ascii="Arial" w:hAnsi="Arial" w:cs="Arial"/>
                <w:i/>
                <w:sz w:val="18"/>
                <w:szCs w:val="18"/>
              </w:rPr>
              <w:t>uso di un linguaggio chiaro e coerente</w:t>
            </w:r>
          </w:p>
          <w:p w14:paraId="19373449" w14:textId="77777777" w:rsidR="00C03A5E" w:rsidRPr="00DB463D" w:rsidRDefault="00C03A5E" w:rsidP="00DB463D">
            <w:pPr>
              <w:pStyle w:val="p13"/>
              <w:numPr>
                <w:ilvl w:val="0"/>
                <w:numId w:val="13"/>
              </w:numPr>
              <w:spacing w:line="240" w:lineRule="auto"/>
              <w:contextualSpacing/>
              <w:rPr>
                <w:rFonts w:ascii="Arial" w:hAnsi="Arial" w:cs="Arial"/>
                <w:i/>
                <w:sz w:val="18"/>
                <w:szCs w:val="18"/>
              </w:rPr>
            </w:pPr>
            <w:r w:rsidRPr="00DB463D">
              <w:rPr>
                <w:rFonts w:ascii="Arial" w:hAnsi="Arial" w:cs="Arial"/>
                <w:i/>
                <w:sz w:val="18"/>
                <w:szCs w:val="18"/>
              </w:rPr>
              <w:t>didattica laboratoriale</w:t>
            </w:r>
          </w:p>
          <w:p w14:paraId="1937344A" w14:textId="77777777" w:rsidR="00C03A5E" w:rsidRPr="00DB463D" w:rsidRDefault="00C03A5E" w:rsidP="00DB463D">
            <w:pPr>
              <w:pStyle w:val="p13"/>
              <w:numPr>
                <w:ilvl w:val="0"/>
                <w:numId w:val="13"/>
              </w:numPr>
              <w:spacing w:line="240" w:lineRule="auto"/>
              <w:contextualSpacing/>
              <w:rPr>
                <w:rFonts w:ascii="Arial" w:hAnsi="Arial" w:cs="Arial"/>
                <w:i/>
                <w:sz w:val="18"/>
                <w:szCs w:val="18"/>
              </w:rPr>
            </w:pPr>
            <w:r w:rsidRPr="00DB463D">
              <w:rPr>
                <w:rFonts w:ascii="Arial" w:hAnsi="Arial" w:cs="Arial"/>
                <w:i/>
                <w:sz w:val="18"/>
                <w:szCs w:val="18"/>
              </w:rPr>
              <w:t>uso delle nuove tecnologie</w:t>
            </w:r>
          </w:p>
          <w:p w14:paraId="1937344B" w14:textId="77777777" w:rsidR="00C03A5E" w:rsidRPr="00DB463D" w:rsidRDefault="00C03A5E" w:rsidP="00DB463D">
            <w:pPr>
              <w:pStyle w:val="p13"/>
              <w:numPr>
                <w:ilvl w:val="0"/>
                <w:numId w:val="13"/>
              </w:numPr>
              <w:spacing w:line="240" w:lineRule="auto"/>
              <w:contextualSpacing/>
              <w:rPr>
                <w:rFonts w:ascii="Arial" w:hAnsi="Arial" w:cs="Arial"/>
                <w:i/>
                <w:sz w:val="18"/>
                <w:szCs w:val="18"/>
              </w:rPr>
            </w:pPr>
            <w:r w:rsidRPr="00DB463D">
              <w:rPr>
                <w:rFonts w:ascii="Arial" w:hAnsi="Arial" w:cs="Arial"/>
                <w:i/>
                <w:sz w:val="18"/>
                <w:szCs w:val="18"/>
              </w:rPr>
              <w:t>lezioni frontali alternate ad attività di gruppo e dialoghi aperti</w:t>
            </w:r>
          </w:p>
          <w:p w14:paraId="1937344C" w14:textId="77777777" w:rsidR="00C03A5E" w:rsidRPr="00DB463D" w:rsidRDefault="00C03A5E" w:rsidP="00DB463D">
            <w:pPr>
              <w:pStyle w:val="p13"/>
              <w:numPr>
                <w:ilvl w:val="0"/>
                <w:numId w:val="13"/>
              </w:numPr>
              <w:spacing w:line="240" w:lineRule="auto"/>
              <w:contextualSpacing/>
              <w:rPr>
                <w:rFonts w:ascii="Arial" w:hAnsi="Arial" w:cs="Arial"/>
                <w:i/>
                <w:sz w:val="18"/>
                <w:szCs w:val="18"/>
              </w:rPr>
            </w:pPr>
            <w:r w:rsidRPr="00DB463D">
              <w:rPr>
                <w:rFonts w:ascii="Arial" w:hAnsi="Arial" w:cs="Arial"/>
                <w:i/>
                <w:sz w:val="18"/>
                <w:szCs w:val="18"/>
              </w:rPr>
              <w:t>fruizione del territorio come risorsa per l’apprendimento</w:t>
            </w:r>
          </w:p>
          <w:p w14:paraId="1937344D" w14:textId="77777777" w:rsidR="00182ABD" w:rsidRPr="0056306C" w:rsidRDefault="00C03A5E" w:rsidP="0056306C">
            <w:pPr>
              <w:pStyle w:val="p13"/>
              <w:numPr>
                <w:ilvl w:val="0"/>
                <w:numId w:val="13"/>
              </w:numPr>
              <w:spacing w:line="240" w:lineRule="auto"/>
              <w:contextualSpacing/>
              <w:rPr>
                <w:rFonts w:ascii="Arial" w:hAnsi="Arial" w:cs="Arial"/>
                <w:i/>
                <w:sz w:val="18"/>
                <w:szCs w:val="18"/>
              </w:rPr>
            </w:pPr>
            <w:r w:rsidRPr="00DB463D">
              <w:rPr>
                <w:rFonts w:ascii="Arial" w:hAnsi="Arial" w:cs="Arial"/>
                <w:i/>
                <w:sz w:val="18"/>
                <w:szCs w:val="18"/>
              </w:rPr>
              <w:t>promozione della creatività, dell'operatività e della ricerca</w:t>
            </w:r>
          </w:p>
        </w:tc>
      </w:tr>
    </w:tbl>
    <w:p w14:paraId="1937344F" w14:textId="77777777" w:rsidR="00684D99" w:rsidRPr="00684D99" w:rsidRDefault="00684D99" w:rsidP="00717F29">
      <w:pPr>
        <w:contextualSpacing/>
        <w:rPr>
          <w:rFonts w:ascii="Tahoma" w:hAnsi="Tahoma" w:cs="Tahoma"/>
          <w:sz w:val="20"/>
          <w:szCs w:val="20"/>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2"/>
        <w:gridCol w:w="416"/>
        <w:gridCol w:w="9256"/>
      </w:tblGrid>
      <w:tr w:rsidR="00684D99" w:rsidRPr="00380C3F" w14:paraId="19373452" w14:textId="77777777" w:rsidTr="00525949">
        <w:trPr>
          <w:trHeight w:val="510"/>
        </w:trPr>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19373450" w14:textId="77777777" w:rsidR="00684D99" w:rsidRPr="00380C3F" w:rsidRDefault="004807E3" w:rsidP="00717F29">
            <w:pPr>
              <w:pStyle w:val="p13"/>
              <w:tabs>
                <w:tab w:val="clear" w:pos="720"/>
              </w:tabs>
              <w:spacing w:line="240" w:lineRule="auto"/>
              <w:contextualSpacing/>
              <w:jc w:val="center"/>
              <w:rPr>
                <w:rFonts w:ascii="Arial" w:hAnsi="Arial" w:cs="Arial"/>
                <w:b/>
                <w:szCs w:val="24"/>
              </w:rPr>
            </w:pPr>
            <w:r>
              <w:rPr>
                <w:rFonts w:ascii="Arial" w:hAnsi="Arial" w:cs="Arial"/>
                <w:b/>
                <w:szCs w:val="24"/>
              </w:rPr>
              <w:t>8</w:t>
            </w:r>
          </w:p>
        </w:tc>
        <w:tc>
          <w:tcPr>
            <w:tcW w:w="474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373451" w14:textId="77777777" w:rsidR="00684D99" w:rsidRPr="00380C3F" w:rsidRDefault="00684D99" w:rsidP="00717F29">
            <w:pPr>
              <w:pStyle w:val="p13"/>
              <w:tabs>
                <w:tab w:val="clear" w:pos="720"/>
              </w:tabs>
              <w:spacing w:line="240" w:lineRule="auto"/>
              <w:contextualSpacing/>
              <w:jc w:val="left"/>
              <w:rPr>
                <w:rFonts w:ascii="Arial" w:hAnsi="Arial" w:cs="Arial"/>
                <w:b/>
                <w:sz w:val="20"/>
              </w:rPr>
            </w:pPr>
            <w:r>
              <w:rPr>
                <w:rFonts w:ascii="Arial" w:hAnsi="Arial" w:cs="Arial"/>
                <w:b/>
                <w:iCs/>
                <w:szCs w:val="24"/>
              </w:rPr>
              <w:t>Verifica e valutazione</w:t>
            </w:r>
          </w:p>
        </w:tc>
      </w:tr>
      <w:tr w:rsidR="00684D99" w:rsidRPr="00380C3F" w14:paraId="19373454" w14:textId="77777777" w:rsidTr="000647A2">
        <w:trPr>
          <w:trHeight w:val="694"/>
        </w:trPr>
        <w:tc>
          <w:tcPr>
            <w:tcW w:w="5000" w:type="pct"/>
            <w:gridSpan w:val="3"/>
            <w:tcBorders>
              <w:top w:val="single" w:sz="4" w:space="0" w:color="auto"/>
              <w:bottom w:val="dotted" w:sz="4" w:space="0" w:color="auto"/>
            </w:tcBorders>
            <w:shd w:val="clear" w:color="auto" w:fill="auto"/>
            <w:vAlign w:val="center"/>
          </w:tcPr>
          <w:p w14:paraId="19373453" w14:textId="77777777" w:rsidR="00684D99" w:rsidRPr="00302A78" w:rsidRDefault="00CB4A2E" w:rsidP="00586CCA">
            <w:pPr>
              <w:pStyle w:val="p13"/>
              <w:tabs>
                <w:tab w:val="clear" w:pos="720"/>
              </w:tabs>
              <w:spacing w:line="240" w:lineRule="auto"/>
              <w:contextualSpacing/>
              <w:rPr>
                <w:rFonts w:ascii="Arial" w:hAnsi="Arial" w:cs="Arial"/>
                <w:sz w:val="18"/>
                <w:szCs w:val="18"/>
              </w:rPr>
            </w:pPr>
            <w:r w:rsidRPr="00B751FF">
              <w:rPr>
                <w:rFonts w:ascii="Arial" w:hAnsi="Arial" w:cs="Arial"/>
                <w:sz w:val="18"/>
                <w:szCs w:val="18"/>
              </w:rPr>
              <w:t>Le verifiche sono state sistematiche e coerenti, collocate al termine di ogni unità di lavoro e adeguate a quanto proposto. Sono state attuate con modalità diverse, così da rilevare i livelli di competenza relativi alle abilità da attivare, sotto forma di prove orali, scritte e pratiche.</w:t>
            </w:r>
          </w:p>
        </w:tc>
      </w:tr>
      <w:tr w:rsidR="000647A2" w:rsidRPr="00380C3F" w14:paraId="19373459" w14:textId="77777777" w:rsidTr="0056306C">
        <w:trPr>
          <w:trHeight w:val="250"/>
        </w:trPr>
        <w:tc>
          <w:tcPr>
            <w:tcW w:w="460" w:type="pct"/>
            <w:gridSpan w:val="2"/>
            <w:tcBorders>
              <w:top w:val="dotted" w:sz="4" w:space="0" w:color="auto"/>
              <w:bottom w:val="dotted" w:sz="4" w:space="0" w:color="auto"/>
            </w:tcBorders>
            <w:shd w:val="clear" w:color="auto" w:fill="auto"/>
          </w:tcPr>
          <w:p w14:paraId="19373455"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Modalità</w:t>
            </w:r>
          </w:p>
        </w:tc>
        <w:tc>
          <w:tcPr>
            <w:tcW w:w="4540" w:type="pct"/>
            <w:tcBorders>
              <w:top w:val="dotted" w:sz="4" w:space="0" w:color="auto"/>
              <w:bottom w:val="dotted" w:sz="4" w:space="0" w:color="auto"/>
            </w:tcBorders>
            <w:shd w:val="clear" w:color="auto" w:fill="auto"/>
          </w:tcPr>
          <w:p w14:paraId="19373456"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Verifiche orali</w:t>
            </w:r>
          </w:p>
          <w:p w14:paraId="19373457"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Verifiche scritte strutturate e non</w:t>
            </w:r>
          </w:p>
          <w:p w14:paraId="19373458"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Correzione elaborati per il compito unitario</w:t>
            </w:r>
          </w:p>
        </w:tc>
      </w:tr>
      <w:tr w:rsidR="000647A2" w:rsidRPr="00380C3F" w14:paraId="1937345F" w14:textId="77777777" w:rsidTr="0056306C">
        <w:trPr>
          <w:trHeight w:val="225"/>
        </w:trPr>
        <w:tc>
          <w:tcPr>
            <w:tcW w:w="460" w:type="pct"/>
            <w:gridSpan w:val="2"/>
            <w:tcBorders>
              <w:top w:val="dotted" w:sz="4" w:space="0" w:color="auto"/>
              <w:bottom w:val="dotted" w:sz="4" w:space="0" w:color="auto"/>
            </w:tcBorders>
            <w:shd w:val="clear" w:color="auto" w:fill="auto"/>
          </w:tcPr>
          <w:p w14:paraId="1937345A"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Criteri</w:t>
            </w:r>
          </w:p>
        </w:tc>
        <w:tc>
          <w:tcPr>
            <w:tcW w:w="4540" w:type="pct"/>
            <w:tcBorders>
              <w:top w:val="dotted" w:sz="4" w:space="0" w:color="auto"/>
              <w:bottom w:val="dotted" w:sz="4" w:space="0" w:color="auto"/>
            </w:tcBorders>
            <w:shd w:val="clear" w:color="auto" w:fill="auto"/>
          </w:tcPr>
          <w:p w14:paraId="1937345B"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Conoscenza dei diversi registri comunicativi</w:t>
            </w:r>
          </w:p>
          <w:p w14:paraId="1937345C"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Conoscenza degli argomenti oggetto di verifica</w:t>
            </w:r>
          </w:p>
          <w:p w14:paraId="1937345D"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Capacità di condurre una performance chiara, corretta ed efficace</w:t>
            </w:r>
          </w:p>
          <w:p w14:paraId="1937345E"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Capacità di elaborare i messaggi, di utilizzare diversi linguaggi, di saper trasporre da un linguaggio ad un altro</w:t>
            </w:r>
          </w:p>
        </w:tc>
      </w:tr>
      <w:tr w:rsidR="000647A2" w:rsidRPr="00380C3F" w14:paraId="19373463" w14:textId="77777777" w:rsidTr="0056306C">
        <w:trPr>
          <w:trHeight w:val="200"/>
        </w:trPr>
        <w:tc>
          <w:tcPr>
            <w:tcW w:w="460" w:type="pct"/>
            <w:gridSpan w:val="2"/>
            <w:tcBorders>
              <w:top w:val="dotted" w:sz="4" w:space="0" w:color="auto"/>
              <w:bottom w:val="dotted" w:sz="4" w:space="0" w:color="auto"/>
            </w:tcBorders>
            <w:shd w:val="clear" w:color="auto" w:fill="auto"/>
          </w:tcPr>
          <w:p w14:paraId="19373460"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Tempi</w:t>
            </w:r>
          </w:p>
        </w:tc>
        <w:tc>
          <w:tcPr>
            <w:tcW w:w="4540" w:type="pct"/>
            <w:tcBorders>
              <w:top w:val="dotted" w:sz="4" w:space="0" w:color="auto"/>
              <w:bottom w:val="dotted" w:sz="4" w:space="0" w:color="auto"/>
            </w:tcBorders>
            <w:shd w:val="clear" w:color="auto" w:fill="auto"/>
          </w:tcPr>
          <w:p w14:paraId="19373461"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La valutazione è avvenuta sulla base di rilievi in progress (verifiche formative) in modo da poter mettere in atto le attività di recupero.</w:t>
            </w:r>
          </w:p>
          <w:p w14:paraId="19373462" w14:textId="77777777" w:rsidR="000647A2" w:rsidRPr="00B751FF" w:rsidRDefault="000647A2" w:rsidP="00DE5E46">
            <w:pPr>
              <w:pStyle w:val="p13"/>
              <w:tabs>
                <w:tab w:val="clear" w:pos="720"/>
              </w:tabs>
              <w:spacing w:line="240" w:lineRule="auto"/>
              <w:contextualSpacing/>
              <w:jc w:val="left"/>
              <w:rPr>
                <w:rFonts w:ascii="Arial" w:hAnsi="Arial" w:cs="Arial"/>
                <w:sz w:val="18"/>
                <w:szCs w:val="18"/>
              </w:rPr>
            </w:pPr>
            <w:r w:rsidRPr="00B751FF">
              <w:rPr>
                <w:rFonts w:ascii="Arial" w:hAnsi="Arial" w:cs="Arial"/>
                <w:sz w:val="18"/>
                <w:szCs w:val="18"/>
              </w:rPr>
              <w:t>Una ulteriore valutazione è stata formulata alla conclusione del percorso triennale (sommativa)</w:t>
            </w:r>
          </w:p>
        </w:tc>
      </w:tr>
      <w:tr w:rsidR="000647A2" w:rsidRPr="000647A2" w14:paraId="19373467" w14:textId="77777777" w:rsidTr="000647A2">
        <w:trPr>
          <w:trHeight w:val="1361"/>
        </w:trPr>
        <w:tc>
          <w:tcPr>
            <w:tcW w:w="5000" w:type="pct"/>
            <w:gridSpan w:val="3"/>
            <w:tcBorders>
              <w:top w:val="dotted" w:sz="4" w:space="0" w:color="auto"/>
            </w:tcBorders>
            <w:shd w:val="clear" w:color="auto" w:fill="auto"/>
            <w:vAlign w:val="center"/>
          </w:tcPr>
          <w:p w14:paraId="19373464" w14:textId="77777777" w:rsidR="000647A2" w:rsidRPr="00B751FF" w:rsidRDefault="000647A2" w:rsidP="00713616">
            <w:pPr>
              <w:pStyle w:val="p13"/>
              <w:tabs>
                <w:tab w:val="clear" w:pos="720"/>
              </w:tabs>
              <w:spacing w:line="240" w:lineRule="auto"/>
              <w:contextualSpacing/>
              <w:rPr>
                <w:rFonts w:ascii="Arial" w:hAnsi="Arial" w:cs="Arial"/>
                <w:sz w:val="18"/>
                <w:szCs w:val="18"/>
              </w:rPr>
            </w:pPr>
            <w:r w:rsidRPr="00B751FF">
              <w:rPr>
                <w:rFonts w:ascii="Arial" w:hAnsi="Arial" w:cs="Arial"/>
                <w:sz w:val="18"/>
                <w:szCs w:val="18"/>
              </w:rPr>
              <w:t>La valutazione è stata espressa mediante l’attribuz</w:t>
            </w:r>
            <w:r w:rsidR="005D7F57">
              <w:rPr>
                <w:rFonts w:ascii="Arial" w:hAnsi="Arial" w:cs="Arial"/>
                <w:sz w:val="18"/>
                <w:szCs w:val="18"/>
              </w:rPr>
              <w:t>ione di voti numerici in decimi</w:t>
            </w:r>
            <w:r w:rsidRPr="00B751FF">
              <w:rPr>
                <w:rFonts w:ascii="Arial" w:hAnsi="Arial" w:cs="Arial"/>
                <w:sz w:val="18"/>
                <w:szCs w:val="18"/>
              </w:rPr>
              <w:t xml:space="preserve"> e </w:t>
            </w:r>
            <w:r>
              <w:rPr>
                <w:rFonts w:ascii="Arial" w:hAnsi="Arial" w:cs="Arial"/>
                <w:sz w:val="18"/>
                <w:szCs w:val="18"/>
              </w:rPr>
              <w:t xml:space="preserve">i </w:t>
            </w:r>
            <w:r w:rsidRPr="00302A78">
              <w:rPr>
                <w:rFonts w:ascii="Arial" w:hAnsi="Arial" w:cs="Arial"/>
                <w:sz w:val="18"/>
                <w:szCs w:val="18"/>
              </w:rPr>
              <w:t xml:space="preserve">docenti si </w:t>
            </w:r>
            <w:r>
              <w:rPr>
                <w:rFonts w:ascii="Arial" w:hAnsi="Arial" w:cs="Arial"/>
                <w:sz w:val="18"/>
                <w:szCs w:val="18"/>
              </w:rPr>
              <w:t>sono attenuti</w:t>
            </w:r>
            <w:r w:rsidRPr="00302A78">
              <w:rPr>
                <w:rFonts w:ascii="Arial" w:hAnsi="Arial" w:cs="Arial"/>
                <w:sz w:val="18"/>
                <w:szCs w:val="18"/>
              </w:rPr>
              <w:t xml:space="preserve"> ai criteri e alle modalità di valutazione deliberate a livello collegiale e inserite nel </w:t>
            </w:r>
            <w:r w:rsidRPr="000647A2">
              <w:rPr>
                <w:rFonts w:ascii="Arial" w:hAnsi="Arial" w:cs="Arial"/>
                <w:sz w:val="18"/>
                <w:szCs w:val="18"/>
              </w:rPr>
              <w:t>Dossier valutazione</w:t>
            </w:r>
            <w:r w:rsidR="00760C8E">
              <w:rPr>
                <w:rFonts w:ascii="Arial" w:hAnsi="Arial" w:cs="Arial"/>
                <w:sz w:val="18"/>
                <w:szCs w:val="18"/>
              </w:rPr>
              <w:t xml:space="preserve"> del PTOF</w:t>
            </w:r>
            <w:r w:rsidRPr="00B751FF">
              <w:rPr>
                <w:rFonts w:ascii="Arial" w:hAnsi="Arial" w:cs="Arial"/>
                <w:sz w:val="18"/>
                <w:szCs w:val="18"/>
              </w:rPr>
              <w:t>.</w:t>
            </w:r>
          </w:p>
          <w:p w14:paraId="19373465" w14:textId="77777777" w:rsidR="000647A2" w:rsidRDefault="00870545" w:rsidP="00713616">
            <w:pPr>
              <w:pStyle w:val="p13"/>
              <w:tabs>
                <w:tab w:val="clear" w:pos="720"/>
              </w:tabs>
              <w:spacing w:line="240" w:lineRule="auto"/>
              <w:contextualSpacing/>
              <w:rPr>
                <w:rFonts w:ascii="Arial" w:hAnsi="Arial" w:cs="Arial"/>
                <w:sz w:val="18"/>
                <w:szCs w:val="18"/>
              </w:rPr>
            </w:pPr>
            <w:r>
              <w:rPr>
                <w:rFonts w:ascii="Arial" w:hAnsi="Arial" w:cs="Arial"/>
                <w:sz w:val="18"/>
                <w:szCs w:val="18"/>
              </w:rPr>
              <w:t>È stata</w:t>
            </w:r>
            <w:r w:rsidR="000647A2" w:rsidRPr="00B751FF">
              <w:rPr>
                <w:rFonts w:ascii="Arial" w:hAnsi="Arial" w:cs="Arial"/>
                <w:sz w:val="18"/>
                <w:szCs w:val="18"/>
              </w:rPr>
              <w:t xml:space="preserve"> registrata l’evoluzione dai livelli di partenza ai risultati finali, considerando i dati informativi delle verifiche e i risultati delle osservazioni sistematiche.</w:t>
            </w:r>
          </w:p>
          <w:p w14:paraId="19373466" w14:textId="77777777" w:rsidR="000647A2" w:rsidRDefault="000647A2" w:rsidP="00870545">
            <w:pPr>
              <w:pStyle w:val="p13"/>
              <w:tabs>
                <w:tab w:val="clear" w:pos="720"/>
              </w:tabs>
              <w:spacing w:line="240" w:lineRule="auto"/>
              <w:contextualSpacing/>
              <w:rPr>
                <w:rFonts w:ascii="Arial" w:hAnsi="Arial" w:cs="Arial"/>
                <w:sz w:val="18"/>
                <w:szCs w:val="18"/>
              </w:rPr>
            </w:pPr>
            <w:r>
              <w:rPr>
                <w:rFonts w:ascii="Arial" w:hAnsi="Arial" w:cs="Arial"/>
                <w:sz w:val="18"/>
                <w:szCs w:val="18"/>
              </w:rPr>
              <w:t xml:space="preserve">Per i casi in cui </w:t>
            </w:r>
            <w:r w:rsidRPr="00302A78">
              <w:rPr>
                <w:rFonts w:ascii="Arial" w:hAnsi="Arial" w:cs="Arial"/>
                <w:sz w:val="18"/>
                <w:szCs w:val="18"/>
              </w:rPr>
              <w:t xml:space="preserve">il percorso di apprendimento di un alunno </w:t>
            </w:r>
            <w:r>
              <w:rPr>
                <w:rFonts w:ascii="Arial" w:hAnsi="Arial" w:cs="Arial"/>
                <w:sz w:val="18"/>
                <w:szCs w:val="18"/>
              </w:rPr>
              <w:t>ha rivelato qualche</w:t>
            </w:r>
            <w:r w:rsidRPr="00302A78">
              <w:rPr>
                <w:rFonts w:ascii="Arial" w:hAnsi="Arial" w:cs="Arial"/>
                <w:sz w:val="18"/>
                <w:szCs w:val="18"/>
              </w:rPr>
              <w:t xml:space="preserve"> difficoltà</w:t>
            </w:r>
            <w:r>
              <w:rPr>
                <w:rFonts w:ascii="Arial" w:hAnsi="Arial" w:cs="Arial"/>
                <w:sz w:val="18"/>
                <w:szCs w:val="18"/>
              </w:rPr>
              <w:t xml:space="preserve"> o rallentamento</w:t>
            </w:r>
            <w:r w:rsidRPr="00302A78">
              <w:rPr>
                <w:rFonts w:ascii="Arial" w:hAnsi="Arial" w:cs="Arial"/>
                <w:sz w:val="18"/>
                <w:szCs w:val="18"/>
              </w:rPr>
              <w:t xml:space="preserve">, </w:t>
            </w:r>
            <w:r>
              <w:rPr>
                <w:rFonts w:ascii="Arial" w:hAnsi="Arial" w:cs="Arial"/>
                <w:sz w:val="18"/>
                <w:szCs w:val="18"/>
              </w:rPr>
              <w:t>è stata data</w:t>
            </w:r>
            <w:r w:rsidRPr="00302A78">
              <w:rPr>
                <w:rFonts w:ascii="Arial" w:hAnsi="Arial" w:cs="Arial"/>
                <w:sz w:val="18"/>
                <w:szCs w:val="18"/>
              </w:rPr>
              <w:t xml:space="preserve"> tempestiva informazione alle famiglie </w:t>
            </w:r>
            <w:r>
              <w:rPr>
                <w:rFonts w:ascii="Arial" w:hAnsi="Arial" w:cs="Arial"/>
                <w:sz w:val="18"/>
                <w:szCs w:val="18"/>
              </w:rPr>
              <w:t>cercando di avviare un progressivo</w:t>
            </w:r>
            <w:r w:rsidRPr="00302A78">
              <w:rPr>
                <w:rFonts w:ascii="Arial" w:hAnsi="Arial" w:cs="Arial"/>
                <w:sz w:val="18"/>
                <w:szCs w:val="18"/>
              </w:rPr>
              <w:t xml:space="preserve"> rientro nel normale processo di sviluppo.</w:t>
            </w:r>
          </w:p>
        </w:tc>
      </w:tr>
    </w:tbl>
    <w:p w14:paraId="19373468" w14:textId="77777777" w:rsidR="00684D99" w:rsidRPr="00B751FF" w:rsidRDefault="00684D99" w:rsidP="00B751FF">
      <w:pPr>
        <w:pStyle w:val="p13"/>
        <w:tabs>
          <w:tab w:val="clear" w:pos="720"/>
        </w:tabs>
        <w:spacing w:line="240" w:lineRule="auto"/>
        <w:contextualSpacing/>
        <w:jc w:val="left"/>
        <w:rPr>
          <w:rFonts w:ascii="Arial" w:hAnsi="Arial" w:cs="Arial"/>
          <w:sz w:val="18"/>
          <w:szCs w:val="18"/>
        </w:rPr>
      </w:pPr>
    </w:p>
    <w:p w14:paraId="19373469" w14:textId="77777777" w:rsidR="00B751FF" w:rsidRPr="00B751FF" w:rsidRDefault="00B751FF" w:rsidP="00B751FF">
      <w:pPr>
        <w:pStyle w:val="p13"/>
        <w:tabs>
          <w:tab w:val="clear" w:pos="720"/>
        </w:tabs>
        <w:spacing w:line="240" w:lineRule="auto"/>
        <w:contextualSpacing/>
        <w:jc w:val="left"/>
        <w:rPr>
          <w:rFonts w:ascii="Arial" w:hAnsi="Arial" w:cs="Arial"/>
          <w:sz w:val="18"/>
          <w:szCs w:val="18"/>
        </w:rPr>
      </w:pPr>
    </w:p>
    <w:p w14:paraId="1937346A" w14:textId="77777777" w:rsidR="00B751FF" w:rsidRDefault="00283389" w:rsidP="00B751FF">
      <w:pPr>
        <w:pStyle w:val="p13"/>
        <w:tabs>
          <w:tab w:val="clear" w:pos="720"/>
        </w:tabs>
        <w:spacing w:line="240" w:lineRule="auto"/>
        <w:contextualSpacing/>
        <w:jc w:val="left"/>
        <w:rPr>
          <w:rFonts w:ascii="Arial" w:hAnsi="Arial" w:cs="Arial"/>
          <w:b/>
          <w:sz w:val="18"/>
          <w:szCs w:val="18"/>
        </w:rPr>
      </w:pPr>
      <w:r w:rsidRPr="00283389">
        <w:rPr>
          <w:rFonts w:ascii="Arial" w:hAnsi="Arial" w:cs="Arial"/>
          <w:b/>
          <w:sz w:val="18"/>
          <w:szCs w:val="18"/>
        </w:rPr>
        <w:t>ESAMI DI STATO CONCLUSIVI DEL I CICLO D’ISTRUZIONE</w:t>
      </w:r>
      <w:r>
        <w:rPr>
          <w:rFonts w:ascii="Arial" w:hAnsi="Arial" w:cs="Arial"/>
          <w:b/>
          <w:sz w:val="18"/>
          <w:szCs w:val="18"/>
        </w:rPr>
        <w:t xml:space="preserve"> (</w:t>
      </w:r>
      <w:r w:rsidRPr="008D5DE0">
        <w:rPr>
          <w:rFonts w:ascii="Arial" w:hAnsi="Arial" w:cs="Arial"/>
          <w:b/>
          <w:i/>
          <w:color w:val="808080"/>
          <w:sz w:val="18"/>
          <w:szCs w:val="18"/>
        </w:rPr>
        <w:t>esclusivamente per le classi terze</w:t>
      </w:r>
      <w:r>
        <w:rPr>
          <w:rFonts w:ascii="Arial" w:hAnsi="Arial" w:cs="Arial"/>
          <w:b/>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7C77E0" w:rsidRPr="00B138BC" w14:paraId="1937346D" w14:textId="77777777" w:rsidTr="00B138BC">
        <w:tc>
          <w:tcPr>
            <w:tcW w:w="5000" w:type="pct"/>
            <w:shd w:val="clear" w:color="auto" w:fill="auto"/>
          </w:tcPr>
          <w:p w14:paraId="1937346B" w14:textId="77777777" w:rsidR="007C77E0" w:rsidRPr="00B138BC" w:rsidRDefault="007C77E0" w:rsidP="00B138BC">
            <w:pPr>
              <w:pStyle w:val="p13"/>
              <w:tabs>
                <w:tab w:val="clear" w:pos="720"/>
              </w:tabs>
              <w:spacing w:line="240" w:lineRule="auto"/>
              <w:contextualSpacing/>
              <w:rPr>
                <w:rFonts w:ascii="Arial" w:eastAsia="Calibri" w:hAnsi="Arial" w:cs="Arial"/>
                <w:b/>
                <w:sz w:val="22"/>
                <w:szCs w:val="24"/>
              </w:rPr>
            </w:pPr>
            <w:r w:rsidRPr="00B138BC">
              <w:rPr>
                <w:rFonts w:ascii="Arial" w:eastAsia="Calibri" w:hAnsi="Arial" w:cs="Arial"/>
                <w:b/>
                <w:sz w:val="22"/>
                <w:szCs w:val="24"/>
              </w:rPr>
              <w:t xml:space="preserve">Si rimanda al Fascicolo Esami di Stato Conclusivi del I Ciclo d’istruzione - sezione del </w:t>
            </w:r>
            <w:r w:rsidRPr="00B138BC">
              <w:rPr>
                <w:rFonts w:ascii="Arial" w:eastAsia="Calibri" w:hAnsi="Arial" w:cs="Arial"/>
                <w:b/>
                <w:i/>
                <w:sz w:val="22"/>
                <w:szCs w:val="24"/>
              </w:rPr>
              <w:t>Dossier valutazione</w:t>
            </w:r>
            <w:r w:rsidRPr="00B138BC">
              <w:rPr>
                <w:rFonts w:ascii="Arial" w:eastAsia="Calibri" w:hAnsi="Arial" w:cs="Arial"/>
                <w:b/>
                <w:sz w:val="22"/>
                <w:szCs w:val="24"/>
              </w:rPr>
              <w:t xml:space="preserve"> del PTOF, approvato dal Collegio dei Docenti.</w:t>
            </w:r>
          </w:p>
          <w:p w14:paraId="1937346C" w14:textId="77777777" w:rsidR="007C77E0" w:rsidRPr="00B138BC" w:rsidRDefault="007C77E0" w:rsidP="00B138BC">
            <w:pPr>
              <w:pStyle w:val="p13"/>
              <w:tabs>
                <w:tab w:val="clear" w:pos="720"/>
              </w:tabs>
              <w:spacing w:line="240" w:lineRule="auto"/>
              <w:contextualSpacing/>
              <w:jc w:val="left"/>
              <w:rPr>
                <w:rFonts w:ascii="Arial" w:eastAsia="Calibri" w:hAnsi="Arial" w:cs="Arial"/>
                <w:b/>
                <w:sz w:val="18"/>
                <w:szCs w:val="18"/>
              </w:rPr>
            </w:pPr>
          </w:p>
        </w:tc>
      </w:tr>
      <w:tr w:rsidR="007C77E0" w:rsidRPr="00B138BC" w14:paraId="19373471" w14:textId="77777777" w:rsidTr="00B138BC">
        <w:tc>
          <w:tcPr>
            <w:tcW w:w="5000" w:type="pct"/>
            <w:shd w:val="clear" w:color="auto" w:fill="auto"/>
          </w:tcPr>
          <w:p w14:paraId="1937346E" w14:textId="77777777" w:rsidR="007C77E0" w:rsidRPr="00B138BC" w:rsidRDefault="007C77E0" w:rsidP="00B138BC">
            <w:pPr>
              <w:pStyle w:val="p13"/>
              <w:tabs>
                <w:tab w:val="clear" w:pos="720"/>
              </w:tabs>
              <w:spacing w:line="240" w:lineRule="auto"/>
              <w:contextualSpacing/>
              <w:rPr>
                <w:rFonts w:ascii="Arial" w:eastAsia="Calibri" w:hAnsi="Arial" w:cs="Arial"/>
                <w:b/>
                <w:sz w:val="20"/>
              </w:rPr>
            </w:pPr>
            <w:r w:rsidRPr="00B138BC">
              <w:rPr>
                <w:rFonts w:ascii="Arial" w:eastAsia="Calibri" w:hAnsi="Arial" w:cs="Arial"/>
                <w:b/>
                <w:sz w:val="20"/>
              </w:rPr>
              <w:t>Prove d’esame personalizzate e/o facilitate.</w:t>
            </w:r>
          </w:p>
          <w:p w14:paraId="1937346F" w14:textId="77777777" w:rsidR="007C77E0" w:rsidRPr="00B138BC" w:rsidRDefault="007C77E0" w:rsidP="00B138BC">
            <w:pPr>
              <w:pStyle w:val="p13"/>
              <w:tabs>
                <w:tab w:val="clear" w:pos="720"/>
              </w:tabs>
              <w:spacing w:line="240" w:lineRule="auto"/>
              <w:contextualSpacing/>
              <w:rPr>
                <w:rFonts w:ascii="Arial" w:eastAsia="Calibri" w:hAnsi="Arial" w:cs="Arial"/>
                <w:sz w:val="20"/>
              </w:rPr>
            </w:pPr>
            <w:r w:rsidRPr="00B138BC">
              <w:rPr>
                <w:rFonts w:ascii="Arial" w:eastAsia="Calibri" w:hAnsi="Arial" w:cs="Arial"/>
                <w:sz w:val="20"/>
              </w:rPr>
              <w:t xml:space="preserve">Per la conduzione </w:t>
            </w:r>
            <w:r w:rsidR="000C52AE">
              <w:rPr>
                <w:rFonts w:ascii="Arial" w:eastAsia="Calibri" w:hAnsi="Arial" w:cs="Arial"/>
                <w:sz w:val="20"/>
              </w:rPr>
              <w:t xml:space="preserve">e la valutazione </w:t>
            </w:r>
            <w:r w:rsidRPr="00B138BC">
              <w:rPr>
                <w:rFonts w:ascii="Arial" w:eastAsia="Calibri" w:hAnsi="Arial" w:cs="Arial"/>
                <w:sz w:val="20"/>
              </w:rPr>
              <w:t>delle prove d’Esame dei seguenti alunni (</w:t>
            </w:r>
            <w:r w:rsidRPr="000E7B79">
              <w:rPr>
                <w:rFonts w:ascii="Arial" w:eastAsia="Calibri" w:hAnsi="Arial" w:cs="Arial"/>
                <w:i/>
                <w:iCs/>
                <w:color w:val="A6A6A6"/>
                <w:sz w:val="20"/>
              </w:rPr>
              <w:t xml:space="preserve">specificare se con tutele relative alla L.104, alla L. 170 o con altri BES ai sensi della </w:t>
            </w:r>
            <w:r w:rsidR="000C52AE" w:rsidRPr="000E7B79">
              <w:rPr>
                <w:rFonts w:ascii="Arial" w:eastAsia="Calibri" w:hAnsi="Arial" w:cs="Arial"/>
                <w:i/>
                <w:iCs/>
                <w:color w:val="A6A6A6"/>
                <w:sz w:val="20"/>
              </w:rPr>
              <w:t>Nota M_pi. prot. n. 64 del 14.03.2022</w:t>
            </w:r>
            <w:r w:rsidRPr="00B138BC">
              <w:rPr>
                <w:rFonts w:ascii="Arial" w:eastAsia="Calibri" w:hAnsi="Arial" w:cs="Arial"/>
                <w:sz w:val="20"/>
              </w:rPr>
              <w:t xml:space="preserve">) oltre a quanto previsto dal </w:t>
            </w:r>
            <w:r w:rsidRPr="00B138BC">
              <w:rPr>
                <w:rFonts w:ascii="Arial" w:eastAsia="Calibri" w:hAnsi="Arial" w:cs="Arial"/>
                <w:b/>
                <w:sz w:val="20"/>
              </w:rPr>
              <w:t xml:space="preserve">Fascicolo Esami di Stato Conclusivi del I Ciclo d’istruzione, </w:t>
            </w:r>
            <w:r w:rsidRPr="00B138BC">
              <w:rPr>
                <w:rFonts w:ascii="Arial" w:eastAsia="Calibri" w:hAnsi="Arial" w:cs="Arial"/>
                <w:sz w:val="20"/>
              </w:rPr>
              <w:t>il Consiglio di classe ha deliberato quanto segue …</w:t>
            </w:r>
          </w:p>
          <w:p w14:paraId="19373470" w14:textId="77777777" w:rsidR="007C77E0" w:rsidRPr="00B138BC" w:rsidRDefault="007C77E0" w:rsidP="00B138BC">
            <w:pPr>
              <w:pStyle w:val="p13"/>
              <w:tabs>
                <w:tab w:val="clear" w:pos="720"/>
              </w:tabs>
              <w:spacing w:line="240" w:lineRule="auto"/>
              <w:contextualSpacing/>
              <w:jc w:val="left"/>
              <w:rPr>
                <w:rFonts w:ascii="Arial" w:eastAsia="Calibri" w:hAnsi="Arial" w:cs="Arial"/>
                <w:b/>
                <w:sz w:val="18"/>
                <w:szCs w:val="18"/>
              </w:rPr>
            </w:pPr>
          </w:p>
        </w:tc>
      </w:tr>
    </w:tbl>
    <w:p w14:paraId="19373472" w14:textId="77777777" w:rsidR="007C77E0" w:rsidRDefault="007C77E0" w:rsidP="00B751FF">
      <w:pPr>
        <w:pStyle w:val="p13"/>
        <w:tabs>
          <w:tab w:val="clear" w:pos="720"/>
        </w:tabs>
        <w:spacing w:line="240" w:lineRule="auto"/>
        <w:contextualSpacing/>
        <w:jc w:val="left"/>
        <w:rPr>
          <w:rFonts w:ascii="Arial" w:hAnsi="Arial" w:cs="Arial"/>
          <w:b/>
          <w:sz w:val="18"/>
          <w:szCs w:val="18"/>
        </w:rPr>
      </w:pPr>
    </w:p>
    <w:p w14:paraId="19373473" w14:textId="77777777" w:rsidR="007C77E0" w:rsidRDefault="007C77E0" w:rsidP="00283389">
      <w:pPr>
        <w:pStyle w:val="p13"/>
        <w:tabs>
          <w:tab w:val="clear" w:pos="720"/>
        </w:tabs>
        <w:spacing w:line="240" w:lineRule="auto"/>
        <w:contextualSpacing/>
        <w:rPr>
          <w:rFonts w:ascii="Arial" w:hAnsi="Arial" w:cs="Arial"/>
          <w:b/>
          <w:szCs w:val="24"/>
        </w:rPr>
      </w:pPr>
    </w:p>
    <w:p w14:paraId="19373474" w14:textId="77777777" w:rsidR="00283389" w:rsidRPr="00B751FF" w:rsidRDefault="00283389" w:rsidP="00B751FF">
      <w:pPr>
        <w:pStyle w:val="p13"/>
        <w:tabs>
          <w:tab w:val="clear" w:pos="720"/>
        </w:tabs>
        <w:spacing w:line="240" w:lineRule="auto"/>
        <w:contextualSpacing/>
        <w:jc w:val="left"/>
        <w:rPr>
          <w:rFonts w:ascii="Arial" w:hAnsi="Arial" w:cs="Arial"/>
          <w:sz w:val="18"/>
          <w:szCs w:val="18"/>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74"/>
        <w:gridCol w:w="6625"/>
      </w:tblGrid>
      <w:tr w:rsidR="005371DB" w:rsidRPr="00380C3F" w14:paraId="19373477" w14:textId="77777777" w:rsidTr="005371DB">
        <w:trPr>
          <w:trHeight w:val="283"/>
        </w:trPr>
        <w:tc>
          <w:tcPr>
            <w:tcW w:w="1752" w:type="pct"/>
            <w:tcBorders>
              <w:top w:val="nil"/>
              <w:left w:val="nil"/>
              <w:right w:val="dotted" w:sz="4" w:space="0" w:color="auto"/>
            </w:tcBorders>
            <w:vAlign w:val="center"/>
          </w:tcPr>
          <w:p w14:paraId="19373475" w14:textId="77777777" w:rsidR="005371DB" w:rsidRPr="001553C3" w:rsidRDefault="005371DB" w:rsidP="005371DB">
            <w:pPr>
              <w:pStyle w:val="p13"/>
              <w:tabs>
                <w:tab w:val="clear" w:pos="720"/>
              </w:tabs>
              <w:spacing w:line="240" w:lineRule="auto"/>
              <w:contextualSpacing/>
              <w:jc w:val="left"/>
              <w:rPr>
                <w:rFonts w:ascii="Arial" w:hAnsi="Arial" w:cs="Arial"/>
                <w:sz w:val="20"/>
              </w:rPr>
            </w:pPr>
            <w:r>
              <w:rPr>
                <w:rFonts w:ascii="Arial" w:hAnsi="Arial" w:cs="Arial"/>
                <w:sz w:val="20"/>
              </w:rPr>
              <w:t xml:space="preserve">Palermo, </w:t>
            </w:r>
          </w:p>
        </w:tc>
        <w:tc>
          <w:tcPr>
            <w:tcW w:w="3248" w:type="pct"/>
            <w:tcBorders>
              <w:left w:val="dotted" w:sz="4" w:space="0" w:color="auto"/>
              <w:right w:val="dotted" w:sz="4" w:space="0" w:color="auto"/>
            </w:tcBorders>
            <w:vAlign w:val="center"/>
          </w:tcPr>
          <w:p w14:paraId="19373476" w14:textId="77777777" w:rsidR="005371DB" w:rsidRPr="001553C3" w:rsidRDefault="005371DB" w:rsidP="005371DB">
            <w:pPr>
              <w:pStyle w:val="p13"/>
              <w:tabs>
                <w:tab w:val="clear" w:pos="720"/>
              </w:tabs>
              <w:spacing w:line="240" w:lineRule="auto"/>
              <w:contextualSpacing/>
              <w:jc w:val="right"/>
              <w:rPr>
                <w:rFonts w:ascii="Arial" w:hAnsi="Arial" w:cs="Arial"/>
                <w:sz w:val="20"/>
              </w:rPr>
            </w:pPr>
            <w:r w:rsidRPr="009B5D2D">
              <w:rPr>
                <w:rFonts w:ascii="Arial" w:hAnsi="Arial" w:cs="Arial"/>
              </w:rPr>
              <w:t xml:space="preserve">Il Coordinatore </w:t>
            </w:r>
            <w:r>
              <w:rPr>
                <w:rFonts w:ascii="Arial" w:hAnsi="Arial" w:cs="Arial"/>
              </w:rPr>
              <w:t xml:space="preserve">del Consiglio </w:t>
            </w:r>
            <w:r w:rsidRPr="009B5D2D">
              <w:rPr>
                <w:rFonts w:ascii="Arial" w:hAnsi="Arial" w:cs="Arial"/>
              </w:rPr>
              <w:t>di Classe</w:t>
            </w:r>
          </w:p>
        </w:tc>
      </w:tr>
      <w:tr w:rsidR="005371DB" w:rsidRPr="00380C3F" w14:paraId="1937347A" w14:textId="77777777" w:rsidTr="005371DB">
        <w:trPr>
          <w:trHeight w:val="737"/>
        </w:trPr>
        <w:tc>
          <w:tcPr>
            <w:tcW w:w="1752" w:type="pct"/>
            <w:tcBorders>
              <w:left w:val="nil"/>
              <w:bottom w:val="dotted" w:sz="4" w:space="0" w:color="auto"/>
              <w:right w:val="nil"/>
            </w:tcBorders>
            <w:vAlign w:val="center"/>
          </w:tcPr>
          <w:p w14:paraId="19373478" w14:textId="77777777" w:rsidR="005371DB" w:rsidRPr="001553C3" w:rsidRDefault="005371DB" w:rsidP="00BE2B1C">
            <w:pPr>
              <w:pStyle w:val="p13"/>
              <w:tabs>
                <w:tab w:val="clear" w:pos="720"/>
              </w:tabs>
              <w:spacing w:line="240" w:lineRule="auto"/>
              <w:contextualSpacing/>
              <w:jc w:val="center"/>
              <w:rPr>
                <w:rFonts w:ascii="Arial" w:hAnsi="Arial" w:cs="Arial"/>
                <w:sz w:val="20"/>
              </w:rPr>
            </w:pPr>
          </w:p>
        </w:tc>
        <w:tc>
          <w:tcPr>
            <w:tcW w:w="3248" w:type="pct"/>
            <w:tcBorders>
              <w:left w:val="nil"/>
              <w:right w:val="nil"/>
            </w:tcBorders>
            <w:vAlign w:val="center"/>
          </w:tcPr>
          <w:p w14:paraId="19373479" w14:textId="77777777" w:rsidR="005371DB" w:rsidRPr="001553C3" w:rsidRDefault="005371DB" w:rsidP="00BE2B1C">
            <w:pPr>
              <w:pStyle w:val="p13"/>
              <w:tabs>
                <w:tab w:val="clear" w:pos="720"/>
              </w:tabs>
              <w:spacing w:line="240" w:lineRule="auto"/>
              <w:contextualSpacing/>
              <w:jc w:val="left"/>
              <w:rPr>
                <w:rFonts w:ascii="Arial" w:hAnsi="Arial" w:cs="Arial"/>
                <w:sz w:val="20"/>
              </w:rPr>
            </w:pPr>
          </w:p>
        </w:tc>
      </w:tr>
    </w:tbl>
    <w:p w14:paraId="1937347B" w14:textId="77777777" w:rsidR="000D32D4" w:rsidRDefault="000D32D4" w:rsidP="00697760">
      <w:pPr>
        <w:contextualSpacing/>
        <w:rPr>
          <w:rFonts w:ascii="Arial" w:hAnsi="Arial" w:cs="Arial"/>
        </w:rPr>
      </w:pPr>
    </w:p>
    <w:p w14:paraId="1937347C" w14:textId="77777777" w:rsidR="00D56009" w:rsidRDefault="00D56009" w:rsidP="00697760">
      <w:pPr>
        <w:contextualSpacing/>
        <w:rPr>
          <w:rFonts w:ascii="Arial" w:hAnsi="Arial" w:cs="Arial"/>
        </w:rPr>
      </w:pPr>
    </w:p>
    <w:p w14:paraId="1937347D" w14:textId="77777777" w:rsidR="00F10912" w:rsidRPr="000E7B79" w:rsidRDefault="00F10912" w:rsidP="00F10912">
      <w:pPr>
        <w:contextualSpacing/>
        <w:jc w:val="both"/>
        <w:rPr>
          <w:rFonts w:ascii="Arial" w:hAnsi="Arial" w:cs="Arial"/>
          <w:i/>
          <w:color w:val="808080"/>
          <w:sz w:val="20"/>
          <w:szCs w:val="20"/>
        </w:rPr>
      </w:pPr>
      <w:r w:rsidRPr="000E7B79">
        <w:rPr>
          <w:rFonts w:ascii="Arial" w:hAnsi="Arial" w:cs="Arial"/>
          <w:i/>
          <w:color w:val="808080"/>
          <w:sz w:val="20"/>
          <w:szCs w:val="20"/>
        </w:rPr>
        <w:t>N.B. Questo modello di relazione costituisce un format pensato per facilitare il lavoro, da adattare, ovviamente, alle esigenze di ciascuna classe</w:t>
      </w:r>
      <w:r w:rsidR="000E7B79">
        <w:rPr>
          <w:rFonts w:ascii="Arial" w:hAnsi="Arial" w:cs="Arial"/>
          <w:i/>
          <w:color w:val="808080"/>
          <w:sz w:val="20"/>
          <w:szCs w:val="20"/>
        </w:rPr>
        <w:t>, secondo quanto condiviso nel C.d.</w:t>
      </w:r>
      <w:r w:rsidR="002A062C">
        <w:rPr>
          <w:rFonts w:ascii="Arial" w:hAnsi="Arial" w:cs="Arial"/>
          <w:i/>
          <w:color w:val="808080"/>
          <w:sz w:val="20"/>
          <w:szCs w:val="20"/>
        </w:rPr>
        <w:t>C</w:t>
      </w:r>
      <w:r w:rsidR="000E7B79">
        <w:rPr>
          <w:rFonts w:ascii="Arial" w:hAnsi="Arial" w:cs="Arial"/>
          <w:i/>
          <w:color w:val="808080"/>
          <w:sz w:val="20"/>
          <w:szCs w:val="20"/>
        </w:rPr>
        <w:t>.</w:t>
      </w:r>
    </w:p>
    <w:sectPr w:rsidR="00F10912" w:rsidRPr="000E7B79" w:rsidSect="00240491">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1134" w:left="851" w:header="72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373480" w14:textId="77777777" w:rsidR="00782375" w:rsidRDefault="00782375">
      <w:r>
        <w:separator/>
      </w:r>
    </w:p>
  </w:endnote>
  <w:endnote w:type="continuationSeparator" w:id="0">
    <w:p w14:paraId="19373481" w14:textId="77777777" w:rsidR="00782375" w:rsidRDefault="00782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7348C" w14:textId="77777777" w:rsidR="00332320" w:rsidRDefault="0033232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7348D" w14:textId="77777777" w:rsidR="009E5FBB" w:rsidRDefault="00332320">
    <w:pPr>
      <w:pStyle w:val="Pidipagina"/>
    </w:pPr>
    <w:r>
      <w:rPr>
        <w:noProof/>
      </w:rPr>
      <mc:AlternateContent>
        <mc:Choice Requires="wps">
          <w:drawing>
            <wp:anchor distT="0" distB="0" distL="0" distR="0" simplePos="0" relativeHeight="251656192" behindDoc="0" locked="0" layoutInCell="1" allowOverlap="1" wp14:anchorId="19373495" wp14:editId="19373496">
              <wp:simplePos x="0" y="0"/>
              <wp:positionH relativeFrom="margin">
                <wp:align>center</wp:align>
              </wp:positionH>
              <wp:positionV relativeFrom="paragraph">
                <wp:posOffset>635</wp:posOffset>
              </wp:positionV>
              <wp:extent cx="145415" cy="167640"/>
              <wp:effectExtent l="0" t="0" r="0" b="0"/>
              <wp:wrapSquare wrapText="largest"/>
              <wp:docPr id="6"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5415" cy="1676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73498" w14:textId="77777777" w:rsidR="009E5FBB" w:rsidRDefault="009E5FBB">
                          <w:pPr>
                            <w:pStyle w:val="Pidipagina"/>
                          </w:pPr>
                          <w:r>
                            <w:rPr>
                              <w:rStyle w:val="Numeropagina"/>
                            </w:rPr>
                            <w:fldChar w:fldCharType="begin"/>
                          </w:r>
                          <w:r>
                            <w:rPr>
                              <w:rStyle w:val="Numeropagina"/>
                            </w:rPr>
                            <w:instrText xml:space="preserve"> PAGE </w:instrText>
                          </w:r>
                          <w:r>
                            <w:rPr>
                              <w:rStyle w:val="Numeropagina"/>
                            </w:rPr>
                            <w:fldChar w:fldCharType="separate"/>
                          </w:r>
                          <w:r w:rsidR="00256FA0">
                            <w:rPr>
                              <w:rStyle w:val="Numeropagina"/>
                              <w:noProof/>
                            </w:rPr>
                            <w:t>1</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 1" o:spid="_x0000_s1027" type="#_x0000_t202" style="position:absolute;margin-left:0;margin-top:.05pt;width:11.45pt;height:13.2pt;z-index:25165619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" stroked="f">
              <v:fill opacity="0"/>
              <v:path arrowok="t"/>
              <v:textbox inset="0,0,0,0">
                <w:txbxContent>
                  <w:p w:rsidR="009E5FBB" w:rsidRDefault="009E5FBB">
                    <w:pPr>
                      <w:pStyle w:val="Pidipagina"/>
                    </w:pPr>
                    <w:r>
                      <w:rPr>
                        <w:rStyle w:val="Numeropagina"/>
                      </w:rPr>
                      <w:fldChar w:fldCharType="begin"/>
                    </w:r>
                    <w:r>
                      <w:rPr>
                        <w:rStyle w:val="Numeropagina"/>
                      </w:rPr>
                      <w:instrText xml:space="preserve"> PAGE </w:instrText>
                    </w:r>
                    <w:r>
                      <w:rPr>
                        <w:rStyle w:val="Numeropagina"/>
                      </w:rPr>
                      <w:fldChar w:fldCharType="separate"/>
                    </w:r>
                    <w:r w:rsidR="00256FA0">
                      <w:rPr>
                        <w:rStyle w:val="Numeropagina"/>
                        <w:noProof/>
                      </w:rPr>
                      <w:t>1</w:t>
                    </w:r>
                    <w:r>
                      <w:rPr>
                        <w:rStyle w:val="Numeropagina"/>
                      </w:rPr>
                      <w:fldChar w:fldCharType="end"/>
                    </w:r>
                  </w:p>
                </w:txbxContent>
              </v:textbox>
              <w10:wrap type="square" side="largest"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7348F" w14:textId="77777777" w:rsidR="00332320" w:rsidRDefault="0033232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37347E" w14:textId="77777777" w:rsidR="00782375" w:rsidRDefault="00782375">
      <w:r>
        <w:separator/>
      </w:r>
    </w:p>
  </w:footnote>
  <w:footnote w:type="continuationSeparator" w:id="0">
    <w:p w14:paraId="1937347F" w14:textId="77777777" w:rsidR="00782375" w:rsidRDefault="00782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73482" w14:textId="77777777" w:rsidR="00240491" w:rsidRDefault="0012452E">
    <w:pPr>
      <w:pStyle w:val="Intestazione"/>
    </w:pPr>
    <w:r>
      <w:rPr>
        <w:noProof/>
      </w:rPr>
      <w:pict w14:anchorId="193734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48954" o:spid="_x0000_s1028" type="#_x0000_t136" style="position:absolute;margin-left:0;margin-top:0;width:687.2pt;height:31.95pt;rotation:315;z-index:-251653120;mso-position-horizontal:center;mso-position-horizontal-relative:margin;mso-position-vertical:center;mso-position-vertical-relative:margin" o:allowincell="f" fillcolor="silver" stroked="f">
          <v:fill opacity=".5"/>
          <v:textpath style="font-family:&quot;Tahoma&quot;;font-size:1pt" string="ISTITUTO COMPRENSIVO UDITORE SETTI CARRAR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5464"/>
      <w:gridCol w:w="2257"/>
    </w:tblGrid>
    <w:tr w:rsidR="00197285" w14:paraId="1937348A" w14:textId="77777777" w:rsidTr="00197285">
      <w:tc>
        <w:tcPr>
          <w:tcW w:w="1213" w:type="pct"/>
          <w:shd w:val="clear" w:color="auto" w:fill="auto"/>
          <w:vAlign w:val="center"/>
        </w:tcPr>
        <w:p w14:paraId="19373483" w14:textId="77777777" w:rsidR="00C37DFE" w:rsidRDefault="00332320" w:rsidP="00C37DFE">
          <w:pPr>
            <w:pStyle w:val="Nessunaspaziatura"/>
          </w:pPr>
          <w:r>
            <w:rPr>
              <w:noProof/>
            </w:rPr>
            <w:drawing>
              <wp:anchor distT="0" distB="0" distL="114300" distR="114300" simplePos="0" relativeHeight="251659264" behindDoc="0" locked="0" layoutInCell="1" allowOverlap="1" wp14:anchorId="19373491" wp14:editId="19373492">
                <wp:simplePos x="0" y="0"/>
                <wp:positionH relativeFrom="column">
                  <wp:posOffset>414020</wp:posOffset>
                </wp:positionH>
                <wp:positionV relativeFrom="paragraph">
                  <wp:posOffset>71755</wp:posOffset>
                </wp:positionV>
                <wp:extent cx="381635" cy="429895"/>
                <wp:effectExtent l="0" t="0" r="0" b="0"/>
                <wp:wrapTight wrapText="bothSides">
                  <wp:wrapPolygon edited="0">
                    <wp:start x="0" y="0"/>
                    <wp:lineTo x="0" y="21058"/>
                    <wp:lineTo x="20486" y="21058"/>
                    <wp:lineTo x="20486" y="0"/>
                    <wp:lineTo x="0" y="0"/>
                  </wp:wrapPolygon>
                </wp:wrapTight>
                <wp:docPr id="7" name="Immagine 5" descr="simboloRepubblic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 descr="simboloRepubblica"/>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 cy="4298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80" w:type="pct"/>
          <w:shd w:val="clear" w:color="auto" w:fill="auto"/>
          <w:vAlign w:val="center"/>
        </w:tcPr>
        <w:p w14:paraId="19373484" w14:textId="77777777" w:rsidR="00C37DFE" w:rsidRPr="00197285" w:rsidRDefault="00C37DFE" w:rsidP="00197285">
          <w:pPr>
            <w:pStyle w:val="Nessunaspaziatura"/>
            <w:jc w:val="center"/>
            <w:rPr>
              <w:rFonts w:ascii="Times New Roman" w:hAnsi="Times New Roman"/>
              <w:b/>
              <w:sz w:val="12"/>
              <w:szCs w:val="12"/>
            </w:rPr>
          </w:pPr>
          <w:r w:rsidRPr="00197285">
            <w:rPr>
              <w:rFonts w:ascii="Times New Roman" w:hAnsi="Times New Roman"/>
              <w:b/>
              <w:sz w:val="12"/>
              <w:szCs w:val="12"/>
            </w:rPr>
            <w:t>Istituto Comprensivo Statale</w:t>
          </w:r>
        </w:p>
        <w:p w14:paraId="19373485" w14:textId="77777777" w:rsidR="00C37DFE" w:rsidRPr="00197285" w:rsidRDefault="00C37DFE" w:rsidP="00197285">
          <w:pPr>
            <w:pStyle w:val="Nessunaspaziatura"/>
            <w:jc w:val="center"/>
            <w:rPr>
              <w:rFonts w:ascii="Times New Roman" w:hAnsi="Times New Roman"/>
              <w:b/>
              <w:sz w:val="12"/>
              <w:szCs w:val="12"/>
            </w:rPr>
          </w:pPr>
          <w:r w:rsidRPr="00197285">
            <w:rPr>
              <w:rFonts w:ascii="Times New Roman" w:hAnsi="Times New Roman"/>
              <w:b/>
              <w:sz w:val="12"/>
              <w:szCs w:val="12"/>
            </w:rPr>
            <w:t>“UDITORE – SETTI CARRARO”</w:t>
          </w:r>
        </w:p>
        <w:p w14:paraId="19373486" w14:textId="77777777" w:rsidR="00C37DFE" w:rsidRPr="00197285" w:rsidRDefault="00C37DFE" w:rsidP="00197285">
          <w:pPr>
            <w:pStyle w:val="Nessunaspaziatura"/>
            <w:jc w:val="center"/>
            <w:rPr>
              <w:rFonts w:ascii="Times New Roman" w:hAnsi="Times New Roman"/>
              <w:sz w:val="12"/>
              <w:szCs w:val="12"/>
            </w:rPr>
          </w:pPr>
          <w:r w:rsidRPr="00197285">
            <w:rPr>
              <w:rFonts w:ascii="Times New Roman" w:hAnsi="Times New Roman"/>
              <w:sz w:val="12"/>
              <w:szCs w:val="12"/>
            </w:rPr>
            <w:t>Via Tiepolo, 4 - 90145 - PALERMO TEL. 091/205442</w:t>
          </w:r>
        </w:p>
        <w:p w14:paraId="19373487" w14:textId="77777777" w:rsidR="00C37DFE" w:rsidRPr="005741FB" w:rsidRDefault="00C37DFE" w:rsidP="00197285">
          <w:pPr>
            <w:pStyle w:val="Nessunaspaziatura"/>
            <w:jc w:val="center"/>
            <w:rPr>
              <w:rStyle w:val="Collegamentoipertestuale"/>
              <w:rFonts w:ascii="Times New Roman" w:hAnsi="Times New Roman"/>
              <w:sz w:val="12"/>
              <w:szCs w:val="12"/>
            </w:rPr>
          </w:pPr>
          <w:r w:rsidRPr="005741FB">
            <w:rPr>
              <w:rFonts w:ascii="Times New Roman" w:hAnsi="Times New Roman"/>
              <w:sz w:val="12"/>
              <w:szCs w:val="12"/>
            </w:rPr>
            <w:t xml:space="preserve">paic8aq003@istruzione.it - </w:t>
          </w:r>
          <w:hyperlink r:id="rId2" w:history="1">
            <w:r w:rsidRPr="005741FB">
              <w:rPr>
                <w:rStyle w:val="Collegamentoipertestuale"/>
                <w:rFonts w:ascii="Times New Roman" w:hAnsi="Times New Roman"/>
                <w:sz w:val="12"/>
                <w:szCs w:val="12"/>
              </w:rPr>
              <w:t>paic8aq003@pec.istruzione.it</w:t>
            </w:r>
          </w:hyperlink>
          <w:r w:rsidRPr="005741FB">
            <w:rPr>
              <w:rStyle w:val="Collegamentoipertestuale"/>
              <w:rFonts w:ascii="Times New Roman" w:hAnsi="Times New Roman"/>
              <w:sz w:val="12"/>
              <w:szCs w:val="12"/>
            </w:rPr>
            <w:t xml:space="preserve"> /</w:t>
          </w:r>
        </w:p>
        <w:p w14:paraId="19373488" w14:textId="77777777" w:rsidR="00C37DFE" w:rsidRPr="005741FB" w:rsidRDefault="00C37DFE" w:rsidP="00197285">
          <w:pPr>
            <w:pStyle w:val="Nessunaspaziatura"/>
            <w:jc w:val="center"/>
            <w:rPr>
              <w:lang w:val="en-GB"/>
            </w:rPr>
          </w:pPr>
          <w:r w:rsidRPr="00197285">
            <w:rPr>
              <w:rFonts w:ascii="Times New Roman" w:hAnsi="Times New Roman"/>
              <w:sz w:val="12"/>
              <w:szCs w:val="12"/>
              <w:lang w:val="en-US"/>
            </w:rPr>
            <w:t xml:space="preserve">Sito web: </w:t>
          </w:r>
          <w:r w:rsidR="0012452E">
            <w:fldChar w:fldCharType="begin"/>
          </w:r>
          <w:r w:rsidR="0012452E" w:rsidRPr="0012452E">
            <w:rPr>
              <w:lang w:val="en-GB"/>
            </w:rPr>
            <w:instrText>HYPERLINK "http://icuditore-setticarraro.edu.it/"</w:instrText>
          </w:r>
          <w:r w:rsidR="0012452E">
            <w:fldChar w:fldCharType="separate"/>
          </w:r>
          <w:r w:rsidRPr="00197285">
            <w:rPr>
              <w:rStyle w:val="Collegamentoipertestuale"/>
              <w:rFonts w:ascii="Times New Roman" w:hAnsi="Times New Roman"/>
              <w:sz w:val="12"/>
              <w:szCs w:val="12"/>
              <w:lang w:val="en-US"/>
            </w:rPr>
            <w:t>http://icuditore-setticarraro.edu.it/</w:t>
          </w:r>
          <w:r w:rsidR="0012452E">
            <w:rPr>
              <w:rStyle w:val="Collegamentoipertestuale"/>
              <w:rFonts w:ascii="Times New Roman" w:hAnsi="Times New Roman"/>
              <w:sz w:val="12"/>
              <w:szCs w:val="12"/>
              <w:lang w:val="en-US"/>
            </w:rPr>
            <w:fldChar w:fldCharType="end"/>
          </w:r>
        </w:p>
      </w:tc>
      <w:tc>
        <w:tcPr>
          <w:tcW w:w="1107" w:type="pct"/>
          <w:shd w:val="clear" w:color="auto" w:fill="auto"/>
          <w:vAlign w:val="center"/>
        </w:tcPr>
        <w:p w14:paraId="19373489" w14:textId="77777777" w:rsidR="00C37DFE" w:rsidRDefault="00C37DFE" w:rsidP="00C37DFE">
          <w:pPr>
            <w:pStyle w:val="Nessunaspaziatura"/>
          </w:pPr>
          <w:r w:rsidRPr="005741FB">
            <w:rPr>
              <w:noProof/>
              <w:lang w:val="en-GB" w:eastAsia="it-IT"/>
            </w:rPr>
            <w:t xml:space="preserve">         </w:t>
          </w:r>
          <w:r w:rsidR="00332320" w:rsidRPr="00B12479">
            <w:rPr>
              <w:noProof/>
              <w:lang w:eastAsia="it-IT"/>
            </w:rPr>
            <w:drawing>
              <wp:inline distT="0" distB="0" distL="0" distR="0" wp14:anchorId="19373493" wp14:editId="19373494">
                <wp:extent cx="502285" cy="606425"/>
                <wp:effectExtent l="0" t="0" r="0" b="0"/>
                <wp:docPr id="4" name="Immagine 9" descr="C:\Users\Laura\AppData\Local\Temp\Logo_04-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9" descr="C:\Users\Laura\AppData\Local\Temp\Logo_04-001.jpg"/>
                        <pic:cNvPicPr>
                          <a:picLocks/>
                        </pic:cNvPicPr>
                      </pic:nvPicPr>
                      <pic:blipFill>
                        <a:blip r:embed="rId3">
                          <a:extLst>
                            <a:ext uri="{28A0092B-C50C-407E-A947-70E740481C1C}">
                              <a14:useLocalDpi xmlns:a14="http://schemas.microsoft.com/office/drawing/2010/main" val="0"/>
                            </a:ext>
                          </a:extLst>
                        </a:blip>
                        <a:srcRect l="2209" t="4973" r="16022" b="-1602"/>
                        <a:stretch>
                          <a:fillRect/>
                        </a:stretch>
                      </pic:blipFill>
                      <pic:spPr bwMode="auto">
                        <a:xfrm>
                          <a:off x="0" y="0"/>
                          <a:ext cx="502285" cy="606425"/>
                        </a:xfrm>
                        <a:prstGeom prst="rect">
                          <a:avLst/>
                        </a:prstGeom>
                        <a:noFill/>
                        <a:ln>
                          <a:noFill/>
                        </a:ln>
                      </pic:spPr>
                    </pic:pic>
                  </a:graphicData>
                </a:graphic>
              </wp:inline>
            </w:drawing>
          </w:r>
        </w:p>
      </w:tc>
    </w:tr>
  </w:tbl>
  <w:p w14:paraId="1937348B" w14:textId="77777777" w:rsidR="00FD50B9" w:rsidRPr="00FC2515" w:rsidRDefault="00FD50B9" w:rsidP="00FC2515">
    <w:pPr>
      <w:pStyle w:val="Intestazione"/>
      <w:jc w:val="cent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7348E" w14:textId="77777777" w:rsidR="00240491" w:rsidRDefault="0012452E">
    <w:pPr>
      <w:pStyle w:val="Intestazione"/>
    </w:pPr>
    <w:r>
      <w:rPr>
        <w:noProof/>
      </w:rPr>
      <w:pict w14:anchorId="193734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48953" o:spid="_x0000_s1027" type="#_x0000_t136" style="position:absolute;margin-left:0;margin-top:0;width:687.2pt;height:31.95pt;rotation:315;z-index:-251654144;mso-position-horizontal:center;mso-position-horizontal-relative:margin;mso-position-vertical:center;mso-position-vertical-relative:margin" o:allowincell="f" fillcolor="silver" stroked="f">
          <v:fill opacity=".5"/>
          <v:textpath style="font-family:&quot;Tahoma&quot;;font-size:1pt" string="ISTITUTO COMPRENSIVO UDITORE SETTI CARRAR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25"/>
        </w:tabs>
        <w:ind w:left="1025" w:hanging="360"/>
      </w:pPr>
      <w:rPr>
        <w:rFonts w:ascii="Symbol" w:hAnsi="Symbol" w:cs="StarSymbol"/>
        <w:sz w:val="18"/>
        <w:szCs w:val="18"/>
      </w:rPr>
    </w:lvl>
    <w:lvl w:ilvl="2">
      <w:start w:val="1"/>
      <w:numFmt w:val="bullet"/>
      <w:lvlText w:val=""/>
      <w:lvlJc w:val="left"/>
      <w:pPr>
        <w:tabs>
          <w:tab w:val="num" w:pos="1330"/>
        </w:tabs>
        <w:ind w:left="1330" w:hanging="360"/>
      </w:pPr>
      <w:rPr>
        <w:rFonts w:ascii="Symbol" w:hAnsi="Symbol" w:cs="StarSymbol"/>
        <w:sz w:val="18"/>
        <w:szCs w:val="18"/>
      </w:rPr>
    </w:lvl>
    <w:lvl w:ilvl="3">
      <w:start w:val="1"/>
      <w:numFmt w:val="bullet"/>
      <w:lvlText w:val=""/>
      <w:lvlJc w:val="left"/>
      <w:pPr>
        <w:tabs>
          <w:tab w:val="num" w:pos="1635"/>
        </w:tabs>
        <w:ind w:left="1635" w:hanging="360"/>
      </w:pPr>
      <w:rPr>
        <w:rFonts w:ascii="Symbol" w:hAnsi="Symbol" w:cs="StarSymbol"/>
        <w:sz w:val="18"/>
        <w:szCs w:val="18"/>
      </w:rPr>
    </w:lvl>
    <w:lvl w:ilvl="4">
      <w:start w:val="1"/>
      <w:numFmt w:val="bullet"/>
      <w:lvlText w:val=""/>
      <w:lvlJc w:val="left"/>
      <w:pPr>
        <w:tabs>
          <w:tab w:val="num" w:pos="1940"/>
        </w:tabs>
        <w:ind w:left="1940" w:hanging="360"/>
      </w:pPr>
      <w:rPr>
        <w:rFonts w:ascii="Symbol" w:hAnsi="Symbol" w:cs="StarSymbol"/>
        <w:sz w:val="18"/>
        <w:szCs w:val="18"/>
      </w:rPr>
    </w:lvl>
    <w:lvl w:ilvl="5">
      <w:start w:val="1"/>
      <w:numFmt w:val="bullet"/>
      <w:lvlText w:val=""/>
      <w:lvlJc w:val="left"/>
      <w:pPr>
        <w:tabs>
          <w:tab w:val="num" w:pos="2245"/>
        </w:tabs>
        <w:ind w:left="2245" w:hanging="360"/>
      </w:pPr>
      <w:rPr>
        <w:rFonts w:ascii="Symbol" w:hAnsi="Symbol" w:cs="StarSymbol"/>
        <w:sz w:val="18"/>
        <w:szCs w:val="18"/>
      </w:rPr>
    </w:lvl>
    <w:lvl w:ilvl="6">
      <w:start w:val="1"/>
      <w:numFmt w:val="bullet"/>
      <w:lvlText w:val=""/>
      <w:lvlJc w:val="left"/>
      <w:pPr>
        <w:tabs>
          <w:tab w:val="num" w:pos="2550"/>
        </w:tabs>
        <w:ind w:left="2550" w:hanging="360"/>
      </w:pPr>
      <w:rPr>
        <w:rFonts w:ascii="Symbol" w:hAnsi="Symbol" w:cs="StarSymbol"/>
        <w:sz w:val="18"/>
        <w:szCs w:val="18"/>
      </w:rPr>
    </w:lvl>
    <w:lvl w:ilvl="7">
      <w:start w:val="1"/>
      <w:numFmt w:val="bullet"/>
      <w:lvlText w:val=""/>
      <w:lvlJc w:val="left"/>
      <w:pPr>
        <w:tabs>
          <w:tab w:val="num" w:pos="2855"/>
        </w:tabs>
        <w:ind w:left="2855" w:hanging="360"/>
      </w:pPr>
      <w:rPr>
        <w:rFonts w:ascii="Symbol" w:hAnsi="Symbol" w:cs="StarSymbol"/>
        <w:sz w:val="18"/>
        <w:szCs w:val="18"/>
      </w:rPr>
    </w:lvl>
    <w:lvl w:ilvl="8">
      <w:start w:val="1"/>
      <w:numFmt w:val="bullet"/>
      <w:lvlText w:val=""/>
      <w:lvlJc w:val="left"/>
      <w:pPr>
        <w:tabs>
          <w:tab w:val="num" w:pos="3160"/>
        </w:tabs>
        <w:ind w:left="3160" w:hanging="360"/>
      </w:pPr>
      <w:rPr>
        <w:rFonts w:ascii="Symbol" w:hAnsi="Symbol" w:cs="StarSymbol"/>
        <w:sz w:val="18"/>
        <w:szCs w:val="18"/>
      </w:r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B347E56"/>
    <w:multiLevelType w:val="hybridMultilevel"/>
    <w:tmpl w:val="EAE888CE"/>
    <w:lvl w:ilvl="0" w:tplc="F80EE136">
      <w:start w:val="15"/>
      <w:numFmt w:val="bullet"/>
      <w:lvlText w:val="̵"/>
      <w:lvlJc w:val="left"/>
      <w:pPr>
        <w:ind w:left="360" w:hanging="360"/>
      </w:pPr>
      <w:rPr>
        <w:rFonts w:ascii="Tahoma" w:eastAsia="Arial" w:hAnsi="Tahoma" w:hint="default"/>
        <w:b w:val="0"/>
        <w:u w:val="none"/>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5325D82"/>
    <w:multiLevelType w:val="hybridMultilevel"/>
    <w:tmpl w:val="992010D6"/>
    <w:lvl w:ilvl="0" w:tplc="F3F6E69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375780F"/>
    <w:multiLevelType w:val="hybridMultilevel"/>
    <w:tmpl w:val="2F38F09C"/>
    <w:lvl w:ilvl="0" w:tplc="BAE8DAA4">
      <w:start w:val="1"/>
      <w:numFmt w:val="bullet"/>
      <w:lvlText w:val="□"/>
      <w:lvlJc w:val="left"/>
      <w:pPr>
        <w:ind w:left="360" w:hanging="360"/>
      </w:pPr>
      <w:rPr>
        <w:rFonts w:ascii="Courier New" w:hAnsi="Courier New" w:hint="default"/>
        <w:b w:val="0"/>
        <w:u w:val="none"/>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29294CEC"/>
    <w:multiLevelType w:val="hybridMultilevel"/>
    <w:tmpl w:val="6C5EC3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1F73B9"/>
    <w:multiLevelType w:val="hybridMultilevel"/>
    <w:tmpl w:val="8E389546"/>
    <w:name w:val="WW8Num152"/>
    <w:lvl w:ilvl="0" w:tplc="F988614A">
      <w:start w:val="1"/>
      <w:numFmt w:val="bullet"/>
      <w:lvlText w:val="–"/>
      <w:lvlJc w:val="left"/>
      <w:pPr>
        <w:tabs>
          <w:tab w:val="num" w:pos="360"/>
        </w:tabs>
        <w:ind w:left="227" w:hanging="227"/>
      </w:pPr>
      <w:rPr>
        <w:rFonts w:ascii="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414325"/>
    <w:multiLevelType w:val="hybridMultilevel"/>
    <w:tmpl w:val="4F70D83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494F24CC"/>
    <w:multiLevelType w:val="hybridMultilevel"/>
    <w:tmpl w:val="AA3C5096"/>
    <w:lvl w:ilvl="0" w:tplc="210C2890">
      <w:start w:val="1"/>
      <w:numFmt w:val="bullet"/>
      <w:lvlText w:val="̶"/>
      <w:lvlJc w:val="left"/>
      <w:pPr>
        <w:ind w:left="360" w:hanging="360"/>
      </w:pPr>
      <w:rPr>
        <w:rFonts w:ascii="Tahoma" w:hAnsi="Tahom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503F4D32"/>
    <w:multiLevelType w:val="hybridMultilevel"/>
    <w:tmpl w:val="8264A1FC"/>
    <w:lvl w:ilvl="0" w:tplc="BAE8DAA4">
      <w:start w:val="1"/>
      <w:numFmt w:val="bullet"/>
      <w:lvlText w:val="□"/>
      <w:lvlJc w:val="left"/>
      <w:pPr>
        <w:ind w:left="360" w:hanging="360"/>
      </w:pPr>
      <w:rPr>
        <w:rFonts w:ascii="Courier New" w:hAnsi="Courier New" w:hint="default"/>
        <w:b w:val="0"/>
        <w:u w:val="none"/>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541B463A"/>
    <w:multiLevelType w:val="hybridMultilevel"/>
    <w:tmpl w:val="AFBC5B2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582F585A"/>
    <w:multiLevelType w:val="hybridMultilevel"/>
    <w:tmpl w:val="9F60A2EC"/>
    <w:lvl w:ilvl="0" w:tplc="13A9C1C9">
      <w:start w:val="1"/>
      <w:numFmt w:val="decimal"/>
      <w:lvlText w:val="%1."/>
      <w:lvlJc w:val="left"/>
      <w:pPr>
        <w:tabs>
          <w:tab w:val="num" w:pos="4392"/>
        </w:tabs>
        <w:ind w:left="720"/>
      </w:pPr>
      <w:rPr>
        <w:snapToGrid/>
        <w:spacing w:val="9"/>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2BA4131"/>
    <w:multiLevelType w:val="hybridMultilevel"/>
    <w:tmpl w:val="6696048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66D01603"/>
    <w:multiLevelType w:val="hybridMultilevel"/>
    <w:tmpl w:val="E25C8FD2"/>
    <w:lvl w:ilvl="0" w:tplc="00000002">
      <w:start w:val="5"/>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77C4D69"/>
    <w:multiLevelType w:val="hybridMultilevel"/>
    <w:tmpl w:val="762ACD02"/>
    <w:lvl w:ilvl="0" w:tplc="210C2890">
      <w:start w:val="1"/>
      <w:numFmt w:val="bullet"/>
      <w:lvlText w:val="̶"/>
      <w:lvlJc w:val="left"/>
      <w:pPr>
        <w:ind w:left="360" w:hanging="360"/>
      </w:pPr>
      <w:rPr>
        <w:rFonts w:ascii="Tahoma" w:hAnsi="Tahoma" w:hint="default"/>
      </w:rPr>
    </w:lvl>
    <w:lvl w:ilvl="1" w:tplc="210C2890">
      <w:start w:val="1"/>
      <w:numFmt w:val="bullet"/>
      <w:lvlText w:val="̶"/>
      <w:lvlJc w:val="left"/>
      <w:pPr>
        <w:ind w:left="1080" w:hanging="360"/>
      </w:pPr>
      <w:rPr>
        <w:rFonts w:ascii="Tahoma" w:hAnsi="Tahom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7F424C8F"/>
    <w:multiLevelType w:val="hybridMultilevel"/>
    <w:tmpl w:val="9EE2B8D8"/>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868908021">
    <w:abstractNumId w:val="0"/>
  </w:num>
  <w:num w:numId="2" w16cid:durableId="52778949">
    <w:abstractNumId w:val="1"/>
  </w:num>
  <w:num w:numId="3" w16cid:durableId="2048488768">
    <w:abstractNumId w:val="2"/>
  </w:num>
  <w:num w:numId="4" w16cid:durableId="1580165382">
    <w:abstractNumId w:val="3"/>
  </w:num>
  <w:num w:numId="5" w16cid:durableId="1340501716">
    <w:abstractNumId w:val="12"/>
  </w:num>
  <w:num w:numId="6" w16cid:durableId="223878852">
    <w:abstractNumId w:val="5"/>
  </w:num>
  <w:num w:numId="7" w16cid:durableId="1920365401">
    <w:abstractNumId w:val="17"/>
  </w:num>
  <w:num w:numId="8" w16cid:durableId="1763139791">
    <w:abstractNumId w:val="14"/>
  </w:num>
  <w:num w:numId="9" w16cid:durableId="705526594">
    <w:abstractNumId w:val="16"/>
  </w:num>
  <w:num w:numId="10" w16cid:durableId="1998418797">
    <w:abstractNumId w:val="7"/>
  </w:num>
  <w:num w:numId="11" w16cid:durableId="1588885853">
    <w:abstractNumId w:val="10"/>
  </w:num>
  <w:num w:numId="12" w16cid:durableId="1143353125">
    <w:abstractNumId w:val="8"/>
  </w:num>
  <w:num w:numId="13" w16cid:durableId="1575318963">
    <w:abstractNumId w:val="9"/>
  </w:num>
  <w:num w:numId="14" w16cid:durableId="705523424">
    <w:abstractNumId w:val="13"/>
  </w:num>
  <w:num w:numId="15" w16cid:durableId="1212882531">
    <w:abstractNumId w:val="4"/>
  </w:num>
  <w:num w:numId="16" w16cid:durableId="1675692722">
    <w:abstractNumId w:val="15"/>
  </w:num>
  <w:num w:numId="17" w16cid:durableId="21976322">
    <w:abstractNumId w:val="16"/>
  </w:num>
  <w:num w:numId="18" w16cid:durableId="1667972168">
    <w:abstractNumId w:val="6"/>
  </w:num>
  <w:num w:numId="19" w16cid:durableId="14650017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F34"/>
    <w:rsid w:val="00004804"/>
    <w:rsid w:val="00012A1E"/>
    <w:rsid w:val="000341A9"/>
    <w:rsid w:val="00034C18"/>
    <w:rsid w:val="000374F6"/>
    <w:rsid w:val="00040CB4"/>
    <w:rsid w:val="00043C83"/>
    <w:rsid w:val="00044CEE"/>
    <w:rsid w:val="00055585"/>
    <w:rsid w:val="000612EF"/>
    <w:rsid w:val="000647A2"/>
    <w:rsid w:val="000C52AE"/>
    <w:rsid w:val="000D32D4"/>
    <w:rsid w:val="000D7A23"/>
    <w:rsid w:val="000E7B79"/>
    <w:rsid w:val="000F40B6"/>
    <w:rsid w:val="000F4C35"/>
    <w:rsid w:val="00105D99"/>
    <w:rsid w:val="001068D1"/>
    <w:rsid w:val="0011254A"/>
    <w:rsid w:val="001167E0"/>
    <w:rsid w:val="00120722"/>
    <w:rsid w:val="00121798"/>
    <w:rsid w:val="0012452E"/>
    <w:rsid w:val="001259A4"/>
    <w:rsid w:val="00126AD6"/>
    <w:rsid w:val="00126C1A"/>
    <w:rsid w:val="00137E19"/>
    <w:rsid w:val="00152550"/>
    <w:rsid w:val="001549A9"/>
    <w:rsid w:val="001553C3"/>
    <w:rsid w:val="0015748C"/>
    <w:rsid w:val="00164544"/>
    <w:rsid w:val="00181FAB"/>
    <w:rsid w:val="00182ABD"/>
    <w:rsid w:val="00194066"/>
    <w:rsid w:val="00195C20"/>
    <w:rsid w:val="00197285"/>
    <w:rsid w:val="001B0A52"/>
    <w:rsid w:val="001B1874"/>
    <w:rsid w:val="001B3BA0"/>
    <w:rsid w:val="001B5B9E"/>
    <w:rsid w:val="001C123E"/>
    <w:rsid w:val="001E3C08"/>
    <w:rsid w:val="001F7EA3"/>
    <w:rsid w:val="00201582"/>
    <w:rsid w:val="00203BD2"/>
    <w:rsid w:val="00205C28"/>
    <w:rsid w:val="0021417D"/>
    <w:rsid w:val="002252C8"/>
    <w:rsid w:val="002318F5"/>
    <w:rsid w:val="00240262"/>
    <w:rsid w:val="00240491"/>
    <w:rsid w:val="00252E9F"/>
    <w:rsid w:val="00256FA0"/>
    <w:rsid w:val="00263DD0"/>
    <w:rsid w:val="00271B38"/>
    <w:rsid w:val="00276D55"/>
    <w:rsid w:val="00280BC7"/>
    <w:rsid w:val="00283389"/>
    <w:rsid w:val="00283EC0"/>
    <w:rsid w:val="00283F0C"/>
    <w:rsid w:val="0029185D"/>
    <w:rsid w:val="002962F2"/>
    <w:rsid w:val="002A062C"/>
    <w:rsid w:val="002A1159"/>
    <w:rsid w:val="002A2901"/>
    <w:rsid w:val="002B7E39"/>
    <w:rsid w:val="002C1EEC"/>
    <w:rsid w:val="002F0430"/>
    <w:rsid w:val="002F5235"/>
    <w:rsid w:val="00300219"/>
    <w:rsid w:val="00302A78"/>
    <w:rsid w:val="00314F8B"/>
    <w:rsid w:val="003158DE"/>
    <w:rsid w:val="00316F42"/>
    <w:rsid w:val="00325FA4"/>
    <w:rsid w:val="00326D9C"/>
    <w:rsid w:val="00332320"/>
    <w:rsid w:val="003366C3"/>
    <w:rsid w:val="00336A16"/>
    <w:rsid w:val="00341F34"/>
    <w:rsid w:val="00351008"/>
    <w:rsid w:val="0035363D"/>
    <w:rsid w:val="00357B49"/>
    <w:rsid w:val="0036307E"/>
    <w:rsid w:val="00370EC7"/>
    <w:rsid w:val="0037257D"/>
    <w:rsid w:val="00380C3F"/>
    <w:rsid w:val="00383142"/>
    <w:rsid w:val="00391C98"/>
    <w:rsid w:val="00396A6B"/>
    <w:rsid w:val="003A3352"/>
    <w:rsid w:val="003D1900"/>
    <w:rsid w:val="003D2AE0"/>
    <w:rsid w:val="003D2DEB"/>
    <w:rsid w:val="003E0780"/>
    <w:rsid w:val="003E5FEC"/>
    <w:rsid w:val="003F043E"/>
    <w:rsid w:val="00401FBA"/>
    <w:rsid w:val="00410380"/>
    <w:rsid w:val="0042413A"/>
    <w:rsid w:val="004245D9"/>
    <w:rsid w:val="004313DE"/>
    <w:rsid w:val="004561C3"/>
    <w:rsid w:val="00462E1A"/>
    <w:rsid w:val="00463129"/>
    <w:rsid w:val="004665D7"/>
    <w:rsid w:val="004678BB"/>
    <w:rsid w:val="004777D2"/>
    <w:rsid w:val="004807E3"/>
    <w:rsid w:val="004A0522"/>
    <w:rsid w:val="004A254C"/>
    <w:rsid w:val="004A4C6F"/>
    <w:rsid w:val="004A5EE4"/>
    <w:rsid w:val="004A5FED"/>
    <w:rsid w:val="004D1485"/>
    <w:rsid w:val="004D1F86"/>
    <w:rsid w:val="004D4EE1"/>
    <w:rsid w:val="004D6DF5"/>
    <w:rsid w:val="004E0B0F"/>
    <w:rsid w:val="004E1C88"/>
    <w:rsid w:val="004E3ADA"/>
    <w:rsid w:val="004E54D9"/>
    <w:rsid w:val="004F1481"/>
    <w:rsid w:val="004F30DC"/>
    <w:rsid w:val="004F5CD2"/>
    <w:rsid w:val="00503C09"/>
    <w:rsid w:val="00504452"/>
    <w:rsid w:val="00517871"/>
    <w:rsid w:val="00525949"/>
    <w:rsid w:val="0052607A"/>
    <w:rsid w:val="00534B6E"/>
    <w:rsid w:val="005371A1"/>
    <w:rsid w:val="005371DB"/>
    <w:rsid w:val="00541FF3"/>
    <w:rsid w:val="005423F1"/>
    <w:rsid w:val="005510A9"/>
    <w:rsid w:val="00554ACD"/>
    <w:rsid w:val="00560F3E"/>
    <w:rsid w:val="0056306C"/>
    <w:rsid w:val="00563FC0"/>
    <w:rsid w:val="005674E6"/>
    <w:rsid w:val="00570ECB"/>
    <w:rsid w:val="005741FB"/>
    <w:rsid w:val="00576A62"/>
    <w:rsid w:val="00576CE2"/>
    <w:rsid w:val="00580EFE"/>
    <w:rsid w:val="00581A8C"/>
    <w:rsid w:val="00586CCA"/>
    <w:rsid w:val="00594F75"/>
    <w:rsid w:val="005A48E7"/>
    <w:rsid w:val="005A529D"/>
    <w:rsid w:val="005D1ABE"/>
    <w:rsid w:val="005D3E46"/>
    <w:rsid w:val="005D7F57"/>
    <w:rsid w:val="005E33D0"/>
    <w:rsid w:val="005F1E50"/>
    <w:rsid w:val="005F3CFC"/>
    <w:rsid w:val="005F402A"/>
    <w:rsid w:val="0060587B"/>
    <w:rsid w:val="006108E2"/>
    <w:rsid w:val="006150B0"/>
    <w:rsid w:val="00616EB0"/>
    <w:rsid w:val="00625256"/>
    <w:rsid w:val="00625401"/>
    <w:rsid w:val="00661137"/>
    <w:rsid w:val="006768FB"/>
    <w:rsid w:val="00684D99"/>
    <w:rsid w:val="006927F0"/>
    <w:rsid w:val="006956C8"/>
    <w:rsid w:val="00697639"/>
    <w:rsid w:val="00697760"/>
    <w:rsid w:val="006A6FD7"/>
    <w:rsid w:val="006B0B4B"/>
    <w:rsid w:val="006B2F8F"/>
    <w:rsid w:val="006B7FAB"/>
    <w:rsid w:val="006C5585"/>
    <w:rsid w:val="006D2D74"/>
    <w:rsid w:val="006E1D43"/>
    <w:rsid w:val="006E7A02"/>
    <w:rsid w:val="006F656B"/>
    <w:rsid w:val="00702985"/>
    <w:rsid w:val="00704A3C"/>
    <w:rsid w:val="00706E89"/>
    <w:rsid w:val="00713616"/>
    <w:rsid w:val="00717F29"/>
    <w:rsid w:val="007205C0"/>
    <w:rsid w:val="00721653"/>
    <w:rsid w:val="00731A9E"/>
    <w:rsid w:val="00746BC7"/>
    <w:rsid w:val="00752785"/>
    <w:rsid w:val="007530C8"/>
    <w:rsid w:val="00756029"/>
    <w:rsid w:val="00760C8E"/>
    <w:rsid w:val="007710DC"/>
    <w:rsid w:val="007761A4"/>
    <w:rsid w:val="00782375"/>
    <w:rsid w:val="00787F05"/>
    <w:rsid w:val="00795849"/>
    <w:rsid w:val="007B218B"/>
    <w:rsid w:val="007C2643"/>
    <w:rsid w:val="007C3D8A"/>
    <w:rsid w:val="007C5A0C"/>
    <w:rsid w:val="007C733A"/>
    <w:rsid w:val="007C77E0"/>
    <w:rsid w:val="007D1FA9"/>
    <w:rsid w:val="007D35CB"/>
    <w:rsid w:val="007D56B1"/>
    <w:rsid w:val="007E299E"/>
    <w:rsid w:val="007E7F8C"/>
    <w:rsid w:val="007F6B9B"/>
    <w:rsid w:val="0081585A"/>
    <w:rsid w:val="0082163C"/>
    <w:rsid w:val="00827FF4"/>
    <w:rsid w:val="00855D84"/>
    <w:rsid w:val="00857F01"/>
    <w:rsid w:val="00870545"/>
    <w:rsid w:val="0087285A"/>
    <w:rsid w:val="008741DE"/>
    <w:rsid w:val="0088731B"/>
    <w:rsid w:val="00895040"/>
    <w:rsid w:val="008961B6"/>
    <w:rsid w:val="008A1045"/>
    <w:rsid w:val="008A51B9"/>
    <w:rsid w:val="008B05BF"/>
    <w:rsid w:val="008B66AD"/>
    <w:rsid w:val="008B6920"/>
    <w:rsid w:val="008C1BFE"/>
    <w:rsid w:val="008C1FFE"/>
    <w:rsid w:val="008C7CC5"/>
    <w:rsid w:val="008D389A"/>
    <w:rsid w:val="008D5DE0"/>
    <w:rsid w:val="008E3E7A"/>
    <w:rsid w:val="0091095A"/>
    <w:rsid w:val="00914F26"/>
    <w:rsid w:val="00916856"/>
    <w:rsid w:val="009341BC"/>
    <w:rsid w:val="009425E5"/>
    <w:rsid w:val="00950EDC"/>
    <w:rsid w:val="00952B3C"/>
    <w:rsid w:val="00953B80"/>
    <w:rsid w:val="009547C7"/>
    <w:rsid w:val="00956E44"/>
    <w:rsid w:val="00962C38"/>
    <w:rsid w:val="00965DBB"/>
    <w:rsid w:val="00974D67"/>
    <w:rsid w:val="00974F71"/>
    <w:rsid w:val="0097540C"/>
    <w:rsid w:val="00977191"/>
    <w:rsid w:val="00981EDC"/>
    <w:rsid w:val="00984FBA"/>
    <w:rsid w:val="00985B69"/>
    <w:rsid w:val="00990D6A"/>
    <w:rsid w:val="009928FC"/>
    <w:rsid w:val="009B48CA"/>
    <w:rsid w:val="009B4E4C"/>
    <w:rsid w:val="009B5D2D"/>
    <w:rsid w:val="009C7AF8"/>
    <w:rsid w:val="009D4AC6"/>
    <w:rsid w:val="009D75AA"/>
    <w:rsid w:val="009E238F"/>
    <w:rsid w:val="009E4354"/>
    <w:rsid w:val="009E5FBB"/>
    <w:rsid w:val="009F4EF8"/>
    <w:rsid w:val="00A05D61"/>
    <w:rsid w:val="00A250A0"/>
    <w:rsid w:val="00A35022"/>
    <w:rsid w:val="00A352BC"/>
    <w:rsid w:val="00A434C2"/>
    <w:rsid w:val="00A5065E"/>
    <w:rsid w:val="00A508FC"/>
    <w:rsid w:val="00A65A46"/>
    <w:rsid w:val="00A65B34"/>
    <w:rsid w:val="00A67101"/>
    <w:rsid w:val="00A67C59"/>
    <w:rsid w:val="00A7453C"/>
    <w:rsid w:val="00A75140"/>
    <w:rsid w:val="00A7707F"/>
    <w:rsid w:val="00A838EA"/>
    <w:rsid w:val="00A84910"/>
    <w:rsid w:val="00A97151"/>
    <w:rsid w:val="00AA578D"/>
    <w:rsid w:val="00AB5D91"/>
    <w:rsid w:val="00AC1F9C"/>
    <w:rsid w:val="00AC76D5"/>
    <w:rsid w:val="00AD3C8B"/>
    <w:rsid w:val="00AD5336"/>
    <w:rsid w:val="00AE6FE2"/>
    <w:rsid w:val="00AF2003"/>
    <w:rsid w:val="00AF39E7"/>
    <w:rsid w:val="00AF66B7"/>
    <w:rsid w:val="00B1268C"/>
    <w:rsid w:val="00B138BC"/>
    <w:rsid w:val="00B165C2"/>
    <w:rsid w:val="00B22BBC"/>
    <w:rsid w:val="00B313AB"/>
    <w:rsid w:val="00B4342D"/>
    <w:rsid w:val="00B65A66"/>
    <w:rsid w:val="00B71509"/>
    <w:rsid w:val="00B71822"/>
    <w:rsid w:val="00B751FF"/>
    <w:rsid w:val="00B92CF7"/>
    <w:rsid w:val="00BA4CBE"/>
    <w:rsid w:val="00BB5F5A"/>
    <w:rsid w:val="00BD15EB"/>
    <w:rsid w:val="00BE2B1C"/>
    <w:rsid w:val="00BF3C09"/>
    <w:rsid w:val="00BF4471"/>
    <w:rsid w:val="00C00954"/>
    <w:rsid w:val="00C03A5E"/>
    <w:rsid w:val="00C123A7"/>
    <w:rsid w:val="00C30A58"/>
    <w:rsid w:val="00C37DFE"/>
    <w:rsid w:val="00C51587"/>
    <w:rsid w:val="00C6156F"/>
    <w:rsid w:val="00C77202"/>
    <w:rsid w:val="00C80426"/>
    <w:rsid w:val="00C80EE5"/>
    <w:rsid w:val="00C81B7D"/>
    <w:rsid w:val="00C82A08"/>
    <w:rsid w:val="00C92106"/>
    <w:rsid w:val="00CB0BCA"/>
    <w:rsid w:val="00CB1D9C"/>
    <w:rsid w:val="00CB4A2E"/>
    <w:rsid w:val="00CC47A2"/>
    <w:rsid w:val="00CC698C"/>
    <w:rsid w:val="00CD5C07"/>
    <w:rsid w:val="00CE07BC"/>
    <w:rsid w:val="00CE2B1C"/>
    <w:rsid w:val="00CF67E0"/>
    <w:rsid w:val="00D21C0B"/>
    <w:rsid w:val="00D2295D"/>
    <w:rsid w:val="00D3239D"/>
    <w:rsid w:val="00D35AB6"/>
    <w:rsid w:val="00D404A2"/>
    <w:rsid w:val="00D4374E"/>
    <w:rsid w:val="00D44F12"/>
    <w:rsid w:val="00D5132F"/>
    <w:rsid w:val="00D543E9"/>
    <w:rsid w:val="00D56009"/>
    <w:rsid w:val="00D560FB"/>
    <w:rsid w:val="00D568FC"/>
    <w:rsid w:val="00D62E57"/>
    <w:rsid w:val="00D63787"/>
    <w:rsid w:val="00D67004"/>
    <w:rsid w:val="00D8395D"/>
    <w:rsid w:val="00DA36D3"/>
    <w:rsid w:val="00DB1CC6"/>
    <w:rsid w:val="00DB463D"/>
    <w:rsid w:val="00DE1C74"/>
    <w:rsid w:val="00DE5E46"/>
    <w:rsid w:val="00DF7AD4"/>
    <w:rsid w:val="00E03F1F"/>
    <w:rsid w:val="00E05EDF"/>
    <w:rsid w:val="00E12DAF"/>
    <w:rsid w:val="00E15252"/>
    <w:rsid w:val="00E25BEE"/>
    <w:rsid w:val="00E27DCC"/>
    <w:rsid w:val="00E30526"/>
    <w:rsid w:val="00E32302"/>
    <w:rsid w:val="00E413ED"/>
    <w:rsid w:val="00E5047B"/>
    <w:rsid w:val="00E70C4C"/>
    <w:rsid w:val="00E8603B"/>
    <w:rsid w:val="00E91B72"/>
    <w:rsid w:val="00E9657F"/>
    <w:rsid w:val="00EA48D2"/>
    <w:rsid w:val="00EB78CC"/>
    <w:rsid w:val="00EC0152"/>
    <w:rsid w:val="00ED05AE"/>
    <w:rsid w:val="00EF04A2"/>
    <w:rsid w:val="00EF285A"/>
    <w:rsid w:val="00EF5542"/>
    <w:rsid w:val="00F0039D"/>
    <w:rsid w:val="00F07852"/>
    <w:rsid w:val="00F10912"/>
    <w:rsid w:val="00F14189"/>
    <w:rsid w:val="00F226B0"/>
    <w:rsid w:val="00F27651"/>
    <w:rsid w:val="00F32BAB"/>
    <w:rsid w:val="00F340EC"/>
    <w:rsid w:val="00F40363"/>
    <w:rsid w:val="00F41EA1"/>
    <w:rsid w:val="00F44A07"/>
    <w:rsid w:val="00F46929"/>
    <w:rsid w:val="00F724C0"/>
    <w:rsid w:val="00F774F6"/>
    <w:rsid w:val="00F8044B"/>
    <w:rsid w:val="00F9236C"/>
    <w:rsid w:val="00FA0C62"/>
    <w:rsid w:val="00FA437E"/>
    <w:rsid w:val="00FB0CA1"/>
    <w:rsid w:val="00FC1BA8"/>
    <w:rsid w:val="00FC2515"/>
    <w:rsid w:val="00FD0C9B"/>
    <w:rsid w:val="00FD50B9"/>
    <w:rsid w:val="00FE115B"/>
    <w:rsid w:val="00FE64EF"/>
    <w:rsid w:val="00FE7184"/>
    <w:rsid w:val="00FF38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9373168"/>
  <w15:chartTrackingRefBased/>
  <w15:docId w15:val="{6F4134F8-02A6-4448-AEA5-6F81856C8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szCs w:val="24"/>
      <w:lang w:eastAsia="ar-SA"/>
    </w:rPr>
  </w:style>
  <w:style w:type="paragraph" w:styleId="Titolo3">
    <w:name w:val="heading 3"/>
    <w:basedOn w:val="Normale"/>
    <w:next w:val="Normale"/>
    <w:qFormat/>
    <w:pPr>
      <w:keepNext/>
      <w:numPr>
        <w:ilvl w:val="2"/>
        <w:numId w:val="1"/>
      </w:numPr>
      <w:jc w:val="center"/>
      <w:outlineLvl w:val="2"/>
    </w:pPr>
    <w:rPr>
      <w:b/>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Pr>
      <w:rFonts w:ascii="Symbol" w:hAnsi="Symbol" w:cs="StarSymbol"/>
      <w:sz w:val="18"/>
      <w:szCs w:val="18"/>
    </w:rPr>
  </w:style>
  <w:style w:type="character" w:customStyle="1" w:styleId="Absatz-Standardschriftart">
    <w:name w:val="Absatz-Standardschriftart"/>
  </w:style>
  <w:style w:type="character" w:customStyle="1" w:styleId="WW8Num1z0">
    <w:name w:val="WW8Num1z0"/>
    <w:rPr>
      <w:rFonts w:ascii="Symbol" w:hAnsi="Symbol"/>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4z0">
    <w:name w:val="WW8Num4z0"/>
    <w:rPr>
      <w:rFonts w:ascii="Symbol" w:hAnsi="Symbol" w:cs="StarSymbol"/>
      <w:sz w:val="18"/>
      <w:szCs w:val="18"/>
    </w:rPr>
  </w:style>
  <w:style w:type="character" w:customStyle="1" w:styleId="WW8Num4z1">
    <w:name w:val="WW8Num4z1"/>
    <w:rPr>
      <w:rFonts w:ascii="OpenSymbol" w:hAnsi="OpenSymbol" w:cs="StarSymbol"/>
      <w:sz w:val="18"/>
      <w:szCs w:val="18"/>
    </w:rPr>
  </w:style>
  <w:style w:type="character" w:customStyle="1" w:styleId="WW-Absatz-Standardschriftart11">
    <w:name w:val="WW-Absatz-Standardschriftart11"/>
  </w:style>
  <w:style w:type="character" w:customStyle="1" w:styleId="WW8Num5z0">
    <w:name w:val="WW8Num5z0"/>
    <w:rPr>
      <w:rFonts w:ascii="Symbol" w:hAnsi="Symbol" w:cs="StarSymbol"/>
      <w:sz w:val="18"/>
      <w:szCs w:val="18"/>
    </w:rPr>
  </w:style>
  <w:style w:type="character" w:customStyle="1" w:styleId="WW8Num6z0">
    <w:name w:val="WW8Num6z0"/>
    <w:rPr>
      <w:rFonts w:ascii="Symbol" w:hAnsi="Symbol" w:cs="StarSymbol"/>
      <w:sz w:val="18"/>
      <w:szCs w:val="18"/>
    </w:rPr>
  </w:style>
  <w:style w:type="character" w:customStyle="1" w:styleId="WW-Absatz-Standardschriftart111">
    <w:name w:val="WW-Absatz-Standardschriftart111"/>
  </w:style>
  <w:style w:type="character" w:customStyle="1" w:styleId="WW8Num3z0">
    <w:name w:val="WW8Num3z0"/>
    <w:rPr>
      <w:rFonts w:ascii="Symbol" w:hAnsi="Symbol" w:cs="StarSymbol"/>
      <w:sz w:val="18"/>
      <w:szCs w:val="18"/>
    </w:rPr>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7z0">
    <w:name w:val="WW8Num7z0"/>
    <w:rPr>
      <w:rFonts w:ascii="Symbol" w:hAnsi="Symbol" w:cs="StarSymbol"/>
      <w:sz w:val="18"/>
      <w:szCs w:val="18"/>
    </w:rPr>
  </w:style>
  <w:style w:type="character" w:customStyle="1" w:styleId="Caratterepredefinitoparagrafo">
    <w:name w:val="Carattere predefinito paragrafo"/>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Caratterepredefinitoparagrafo1">
    <w:name w:val="Carattere predefinito paragrafo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Carpredefinitoparagrafo1">
    <w:name w:val="Car. predefinito paragrafo1"/>
  </w:style>
  <w:style w:type="character" w:customStyle="1" w:styleId="Punti">
    <w:name w:val="Punti"/>
    <w:rPr>
      <w:rFonts w:ascii="StarSymbol" w:eastAsia="StarSymbol" w:hAnsi="StarSymbol" w:cs="StarSymbol"/>
      <w:sz w:val="18"/>
      <w:szCs w:val="18"/>
    </w:rPr>
  </w:style>
  <w:style w:type="character" w:customStyle="1" w:styleId="Caratteredinumerazione">
    <w:name w:val="Carattere di numerazione"/>
  </w:style>
  <w:style w:type="character" w:styleId="Numeropagina">
    <w:name w:val="page number"/>
    <w:basedOn w:val="Caratterepredefinitoparagrafo1"/>
  </w:style>
  <w:style w:type="character" w:customStyle="1" w:styleId="Collegamentoipertestuale1">
    <w:name w:val="Collegamento ipertestuale1"/>
    <w:rPr>
      <w:color w:val="0000FF"/>
      <w:u w:val="single"/>
    </w:rPr>
  </w:style>
  <w:style w:type="paragraph" w:customStyle="1" w:styleId="Intestazione3">
    <w:name w:val="Intestazione3"/>
    <w:basedOn w:val="Normale"/>
    <w:next w:val="Corpotesto"/>
    <w:pPr>
      <w:keepNext/>
      <w:spacing w:before="240" w:after="120"/>
    </w:pPr>
    <w:rPr>
      <w:rFonts w:ascii="Arial" w:eastAsia="Arial Unicode MS" w:hAnsi="Arial" w:cs="Tahoma"/>
      <w:sz w:val="28"/>
      <w:szCs w:val="28"/>
    </w:rPr>
  </w:style>
  <w:style w:type="paragraph" w:styleId="Corpotesto">
    <w:name w:val="Body Text"/>
    <w:basedOn w:val="Normale"/>
    <w:pPr>
      <w:spacing w:after="120"/>
    </w:pPr>
  </w:style>
  <w:style w:type="paragraph" w:styleId="Elenco">
    <w:name w:val="List"/>
    <w:basedOn w:val="Corpotesto"/>
    <w:rPr>
      <w:rFonts w:cs="Tahoma"/>
    </w:rPr>
  </w:style>
  <w:style w:type="paragraph" w:customStyle="1" w:styleId="Didascalia3">
    <w:name w:val="Didascalia3"/>
    <w:basedOn w:val="Normale"/>
    <w:pPr>
      <w:suppressLineNumbers/>
      <w:spacing w:before="120" w:after="120"/>
    </w:pPr>
    <w:rPr>
      <w:rFonts w:cs="Tahoma"/>
      <w:i/>
      <w:iCs/>
    </w:rPr>
  </w:style>
  <w:style w:type="paragraph" w:customStyle="1" w:styleId="Indice">
    <w:name w:val="Indice"/>
    <w:basedOn w:val="Normale"/>
    <w:pPr>
      <w:suppressLineNumbers/>
    </w:pPr>
    <w:rPr>
      <w:rFonts w:cs="Tahoma"/>
    </w:rPr>
  </w:style>
  <w:style w:type="paragraph" w:customStyle="1" w:styleId="Intestazione2">
    <w:name w:val="Intestazione2"/>
    <w:basedOn w:val="Normale"/>
    <w:next w:val="Corpotesto"/>
    <w:pPr>
      <w:keepNext/>
      <w:spacing w:before="240" w:after="120"/>
    </w:pPr>
    <w:rPr>
      <w:rFonts w:ascii="Arial" w:eastAsia="Lucida Sans Unicode" w:hAnsi="Arial" w:cs="Tahoma"/>
      <w:sz w:val="28"/>
      <w:szCs w:val="28"/>
    </w:rPr>
  </w:style>
  <w:style w:type="paragraph" w:customStyle="1" w:styleId="Didascalia2">
    <w:name w:val="Didascalia2"/>
    <w:basedOn w:val="Normale"/>
    <w:pPr>
      <w:suppressLineNumbers/>
      <w:spacing w:before="120" w:after="120"/>
    </w:pPr>
    <w:rPr>
      <w:rFonts w:cs="Tahoma"/>
      <w:i/>
      <w:iCs/>
    </w:rPr>
  </w:style>
  <w:style w:type="paragraph" w:customStyle="1" w:styleId="Intestazione1">
    <w:name w:val="Intestazione1"/>
    <w:basedOn w:val="Normale"/>
    <w:next w:val="Corpotesto"/>
    <w:pPr>
      <w:keepNext/>
      <w:spacing w:before="240" w:after="120"/>
    </w:pPr>
    <w:rPr>
      <w:rFonts w:ascii="Arial" w:eastAsia="Lucida Sans Unicode" w:hAnsi="Arial" w:cs="Tahoma"/>
      <w:sz w:val="28"/>
      <w:szCs w:val="28"/>
    </w:rPr>
  </w:style>
  <w:style w:type="paragraph" w:customStyle="1" w:styleId="Didascalia1">
    <w:name w:val="Didascalia1"/>
    <w:basedOn w:val="Normale"/>
    <w:pPr>
      <w:suppressLineNumbers/>
      <w:spacing w:before="120" w:after="120"/>
    </w:pPr>
    <w:rPr>
      <w:rFonts w:cs="Tahoma"/>
      <w:i/>
      <w:iCs/>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Pidipagina">
    <w:name w:val="footer"/>
    <w:basedOn w:val="Normale"/>
    <w:pPr>
      <w:tabs>
        <w:tab w:val="center" w:pos="4819"/>
        <w:tab w:val="right" w:pos="9638"/>
      </w:tabs>
    </w:pPr>
  </w:style>
  <w:style w:type="paragraph" w:customStyle="1" w:styleId="Contenutocornice">
    <w:name w:val="Contenuto cornice"/>
    <w:basedOn w:val="Corpotesto"/>
  </w:style>
  <w:style w:type="paragraph" w:styleId="Intestazione">
    <w:name w:val="header"/>
    <w:basedOn w:val="Normale"/>
    <w:link w:val="IntestazioneCarattere"/>
    <w:uiPriority w:val="99"/>
    <w:pPr>
      <w:suppressLineNumbers/>
      <w:tabs>
        <w:tab w:val="center" w:pos="4819"/>
        <w:tab w:val="right" w:pos="9638"/>
      </w:tabs>
    </w:pPr>
    <w:rPr>
      <w:lang w:val="x-none"/>
    </w:rPr>
  </w:style>
  <w:style w:type="character" w:customStyle="1" w:styleId="IntestazioneCarattere">
    <w:name w:val="Intestazione Carattere"/>
    <w:link w:val="Intestazione"/>
    <w:uiPriority w:val="99"/>
    <w:locked/>
    <w:rsid w:val="00FC2515"/>
    <w:rPr>
      <w:sz w:val="24"/>
      <w:szCs w:val="24"/>
      <w:lang w:eastAsia="ar-SA"/>
    </w:rPr>
  </w:style>
  <w:style w:type="paragraph" w:customStyle="1" w:styleId="p13">
    <w:name w:val="p13"/>
    <w:basedOn w:val="Normale"/>
    <w:rsid w:val="004A254C"/>
    <w:pPr>
      <w:widowControl w:val="0"/>
      <w:tabs>
        <w:tab w:val="left" w:pos="720"/>
      </w:tabs>
      <w:spacing w:line="280" w:lineRule="atLeast"/>
      <w:jc w:val="both"/>
    </w:pPr>
    <w:rPr>
      <w:szCs w:val="20"/>
    </w:rPr>
  </w:style>
  <w:style w:type="character" w:styleId="Collegamentoipertestuale">
    <w:name w:val="Hyperlink"/>
    <w:uiPriority w:val="99"/>
    <w:unhideWhenUsed/>
    <w:rsid w:val="00C37DFE"/>
    <w:rPr>
      <w:color w:val="0000FF"/>
      <w:u w:val="single"/>
    </w:rPr>
  </w:style>
  <w:style w:type="table" w:styleId="Grigliatabella">
    <w:name w:val="Table Grid"/>
    <w:basedOn w:val="Tabellanormale"/>
    <w:uiPriority w:val="59"/>
    <w:rsid w:val="00C37DF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C37DFE"/>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468859">
      <w:bodyDiv w:val="1"/>
      <w:marLeft w:val="0"/>
      <w:marRight w:val="0"/>
      <w:marTop w:val="0"/>
      <w:marBottom w:val="0"/>
      <w:divBdr>
        <w:top w:val="none" w:sz="0" w:space="0" w:color="auto"/>
        <w:left w:val="none" w:sz="0" w:space="0" w:color="auto"/>
        <w:bottom w:val="none" w:sz="0" w:space="0" w:color="auto"/>
        <w:right w:val="none" w:sz="0" w:space="0" w:color="auto"/>
      </w:divBdr>
    </w:div>
    <w:div w:id="1170409062">
      <w:bodyDiv w:val="1"/>
      <w:marLeft w:val="0"/>
      <w:marRight w:val="0"/>
      <w:marTop w:val="0"/>
      <w:marBottom w:val="0"/>
      <w:divBdr>
        <w:top w:val="none" w:sz="0" w:space="0" w:color="auto"/>
        <w:left w:val="none" w:sz="0" w:space="0" w:color="auto"/>
        <w:bottom w:val="none" w:sz="0" w:space="0" w:color="auto"/>
        <w:right w:val="none" w:sz="0" w:space="0" w:color="auto"/>
      </w:divBdr>
    </w:div>
    <w:div w:id="207508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paic8aq003@pec.istruzione.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09EAC-9020-45DE-87FE-C7EFA313370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2630</Words>
  <Characters>14997</Characters>
  <Application>Microsoft Office Word</Application>
  <DocSecurity>4</DocSecurity>
  <Lines>124</Lines>
  <Paragraphs>35</Paragraphs>
  <ScaleCrop>false</ScaleCrop>
  <HeadingPairs>
    <vt:vector size="2" baseType="variant">
      <vt:variant>
        <vt:lpstr>Titolo</vt:lpstr>
      </vt:variant>
      <vt:variant>
        <vt:i4>1</vt:i4>
      </vt:variant>
    </vt:vector>
  </HeadingPairs>
  <TitlesOfParts>
    <vt:vector size="1" baseType="lpstr">
      <vt:lpstr>SCUOLA MEDIA STATALE</vt:lpstr>
    </vt:vector>
  </TitlesOfParts>
  <Company>Hewlett-Packard Company</Company>
  <LinksUpToDate>false</LinksUpToDate>
  <CharactersWithSpaces>17592</CharactersWithSpaces>
  <SharedDoc>false</SharedDoc>
  <HLinks>
    <vt:vector size="12" baseType="variant">
      <vt:variant>
        <vt:i4>4915282</vt:i4>
      </vt:variant>
      <vt:variant>
        <vt:i4>3</vt:i4>
      </vt:variant>
      <vt:variant>
        <vt:i4>0</vt:i4>
      </vt:variant>
      <vt:variant>
        <vt:i4>5</vt:i4>
      </vt:variant>
      <vt:variant>
        <vt:lpwstr>http://icuditore-setticarraro.edu.it/</vt:lpwstr>
      </vt:variant>
      <vt:variant>
        <vt:lpwstr/>
      </vt:variant>
      <vt:variant>
        <vt:i4>1114232</vt:i4>
      </vt:variant>
      <vt:variant>
        <vt:i4>0</vt:i4>
      </vt:variant>
      <vt:variant>
        <vt:i4>0</vt:i4>
      </vt:variant>
      <vt:variant>
        <vt:i4>5</vt:i4>
      </vt:variant>
      <vt:variant>
        <vt:lpwstr>mailto:paic8aq003@pec.istruzione.it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SCUOLA MEDIA STATALE</dc:title>
  <dc:subject/>
  <dc:creator>greco</dc:creator>
  <cp:keywords/>
  <cp:lastModifiedBy>Tiziana Dragotta</cp:lastModifiedBy>
  <cp:revision>2</cp:revision>
  <cp:lastPrinted>2015-08-25T18:11:00Z</cp:lastPrinted>
  <dcterms:created xsi:type="dcterms:W3CDTF">2024-06-02T06:31:00Z</dcterms:created>
  <dcterms:modified xsi:type="dcterms:W3CDTF">2024-06-02T06:31:00Z</dcterms:modified>
</cp:coreProperties>
</file>